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10F" w:rsidRDefault="0013210F" w:rsidP="0013210F">
      <w:pPr>
        <w:keepNext/>
        <w:keepLines/>
        <w:widowControl w:val="0"/>
        <w:suppressLineNumbers/>
        <w:tabs>
          <w:tab w:val="left" w:pos="9639"/>
        </w:tabs>
        <w:suppressAutoHyphens/>
        <w:jc w:val="center"/>
        <w:rPr>
          <w:b/>
          <w:bCs/>
        </w:rPr>
      </w:pPr>
      <w:r>
        <w:rPr>
          <w:b/>
        </w:rPr>
        <w:t>ИЗВЕЩЕНИЕ</w:t>
      </w:r>
      <w:r>
        <w:rPr>
          <w:b/>
          <w:bCs/>
        </w:rPr>
        <w:t xml:space="preserve"> О ЗАКУПКЕ </w:t>
      </w:r>
    </w:p>
    <w:p w:rsidR="0013210F" w:rsidRDefault="0013210F" w:rsidP="0013210F">
      <w:pPr>
        <w:spacing w:after="0"/>
        <w:jc w:val="center"/>
        <w:rPr>
          <w:b/>
          <w:bCs/>
        </w:rPr>
      </w:pPr>
      <w:r>
        <w:rPr>
          <w:b/>
          <w:bCs/>
        </w:rPr>
        <w:t xml:space="preserve">на проведение открытого </w:t>
      </w:r>
      <w:proofErr w:type="gramStart"/>
      <w:r>
        <w:rPr>
          <w:b/>
          <w:bCs/>
        </w:rPr>
        <w:t>конкурса</w:t>
      </w:r>
      <w:proofErr w:type="gramEnd"/>
      <w:r>
        <w:rPr>
          <w:b/>
          <w:bCs/>
        </w:rPr>
        <w:t xml:space="preserve"> на право заключения договора на комплекс работ по монтажу систем вентиляции и кондиционирования «Участок по получению синтетических субстанций» </w:t>
      </w:r>
    </w:p>
    <w:p w:rsidR="0013210F" w:rsidRDefault="0013210F" w:rsidP="0013210F">
      <w:pPr>
        <w:spacing w:after="0"/>
        <w:jc w:val="center"/>
        <w:rPr>
          <w:b/>
          <w:bCs/>
        </w:rPr>
      </w:pPr>
      <w:r>
        <w:rPr>
          <w:b/>
        </w:rPr>
        <w:t xml:space="preserve">№  14/17 </w:t>
      </w:r>
    </w:p>
    <w:p w:rsidR="0013210F" w:rsidRDefault="0013210F" w:rsidP="0013210F">
      <w:pPr>
        <w:tabs>
          <w:tab w:val="left" w:pos="9639"/>
        </w:tabs>
        <w:jc w:val="center"/>
        <w:rPr>
          <w:b/>
          <w:bCs/>
        </w:rPr>
      </w:pPr>
      <w:r>
        <w:rPr>
          <w:b/>
          <w:bCs/>
        </w:rPr>
        <w:t xml:space="preserve">                    </w:t>
      </w:r>
    </w:p>
    <w:p w:rsidR="002F7DBF" w:rsidRPr="0087732B" w:rsidRDefault="0013210F" w:rsidP="0013210F">
      <w:pPr>
        <w:tabs>
          <w:tab w:val="left" w:pos="9639"/>
        </w:tabs>
        <w:jc w:val="center"/>
        <w:rPr>
          <w:b/>
          <w:bCs/>
        </w:rPr>
      </w:pPr>
      <w:r>
        <w:rPr>
          <w:b/>
          <w:bCs/>
        </w:rPr>
        <w:t xml:space="preserve">                                                                                                                             «29» декабря 2017 г.</w:t>
      </w:r>
    </w:p>
    <w:p w:rsidR="0096401F" w:rsidRPr="0087732B" w:rsidRDefault="00B01007" w:rsidP="007577D9">
      <w:pPr>
        <w:pStyle w:val="affb"/>
        <w:ind w:right="-2"/>
        <w:jc w:val="both"/>
        <w:rPr>
          <w:rFonts w:ascii="Times New Roman" w:hAnsi="Times New Roman"/>
          <w:sz w:val="24"/>
          <w:szCs w:val="24"/>
          <w:lang w:val="ru-RU"/>
        </w:rPr>
      </w:pPr>
      <w:proofErr w:type="gramStart"/>
      <w:r w:rsidRPr="006E7E98">
        <w:rPr>
          <w:rFonts w:ascii="Times New Roman" w:hAnsi="Times New Roman"/>
          <w:sz w:val="24"/>
          <w:szCs w:val="24"/>
          <w:lang w:val="ru-RU"/>
        </w:rPr>
        <w:t>ФГУП «Московский эндокринный завод» настоящим приглашает</w:t>
      </w:r>
      <w:r w:rsidR="00644A4C">
        <w:rPr>
          <w:rFonts w:ascii="Times New Roman" w:hAnsi="Times New Roman"/>
          <w:sz w:val="24"/>
          <w:szCs w:val="24"/>
          <w:lang w:val="ru-RU"/>
        </w:rPr>
        <w:t xml:space="preserve"> </w:t>
      </w:r>
      <w:r w:rsidR="00644A4C" w:rsidRPr="000116F0">
        <w:rPr>
          <w:rFonts w:ascii="Times New Roman" w:hAnsi="Times New Roman"/>
          <w:bCs/>
          <w:sz w:val="24"/>
          <w:szCs w:val="24"/>
          <w:lang w:val="ru-RU"/>
        </w:rPr>
        <w:t>субъект</w:t>
      </w:r>
      <w:r w:rsidR="00644A4C">
        <w:rPr>
          <w:rFonts w:ascii="Times New Roman" w:hAnsi="Times New Roman"/>
          <w:bCs/>
          <w:sz w:val="24"/>
          <w:szCs w:val="24"/>
          <w:lang w:val="ru-RU"/>
        </w:rPr>
        <w:t>ы</w:t>
      </w:r>
      <w:r w:rsidR="00644A4C" w:rsidRPr="000116F0">
        <w:rPr>
          <w:rFonts w:ascii="Times New Roman" w:hAnsi="Times New Roman"/>
          <w:bCs/>
          <w:sz w:val="24"/>
          <w:szCs w:val="24"/>
          <w:lang w:val="ru-RU"/>
        </w:rPr>
        <w:t xml:space="preserve"> малого и среднего предпринимательства</w:t>
      </w:r>
      <w:r w:rsidRPr="006E7E98">
        <w:rPr>
          <w:rFonts w:ascii="Times New Roman" w:hAnsi="Times New Roman"/>
          <w:sz w:val="24"/>
          <w:szCs w:val="24"/>
          <w:lang w:val="ru-RU"/>
        </w:rPr>
        <w:t xml:space="preserve"> к участию в процедуре закупки путем открытого конкурса на право заключения договора </w:t>
      </w:r>
      <w:r w:rsidR="007577D9" w:rsidRPr="007577D9">
        <w:rPr>
          <w:rFonts w:ascii="Times New Roman" w:hAnsi="Times New Roman"/>
          <w:sz w:val="24"/>
          <w:szCs w:val="24"/>
          <w:lang w:val="ru-RU"/>
        </w:rPr>
        <w:t xml:space="preserve">на </w:t>
      </w:r>
      <w:r w:rsidR="000B1C84" w:rsidRPr="000B1C84">
        <w:rPr>
          <w:rFonts w:ascii="Times New Roman" w:hAnsi="Times New Roman"/>
          <w:sz w:val="24"/>
          <w:szCs w:val="24"/>
          <w:lang w:val="ru-RU"/>
        </w:rPr>
        <w:t>комплекс работ по монтажу систем вентиляции и кондиционирования «Участок по получению синтетических субстанций»</w:t>
      </w:r>
      <w:r w:rsidR="007577D9" w:rsidRPr="007577D9">
        <w:rPr>
          <w:rFonts w:ascii="Times New Roman" w:hAnsi="Times New Roman"/>
          <w:sz w:val="24"/>
          <w:szCs w:val="24"/>
          <w:lang w:val="ru-RU"/>
        </w:rPr>
        <w:t xml:space="preserve"> </w:t>
      </w:r>
      <w:r w:rsidRPr="006E7E98">
        <w:rPr>
          <w:rFonts w:ascii="Times New Roman" w:hAnsi="Times New Roman"/>
          <w:sz w:val="24"/>
          <w:szCs w:val="24"/>
          <w:lang w:val="ru-RU"/>
        </w:rPr>
        <w:t>и в соответствии с Положением о закупке товаров, работ и услуг для нужд ФГУП «</w:t>
      </w:r>
      <w:r w:rsidRPr="006E7E98">
        <w:rPr>
          <w:rFonts w:ascii="Times New Roman" w:hAnsi="Times New Roman"/>
          <w:bCs/>
          <w:sz w:val="24"/>
          <w:szCs w:val="24"/>
          <w:lang w:val="ru-RU"/>
        </w:rPr>
        <w:t xml:space="preserve">Московский </w:t>
      </w:r>
      <w:r w:rsidR="00620611" w:rsidRPr="006E7E98">
        <w:rPr>
          <w:rFonts w:ascii="Times New Roman" w:hAnsi="Times New Roman"/>
          <w:bCs/>
          <w:sz w:val="24"/>
          <w:szCs w:val="24"/>
          <w:lang w:val="ru-RU"/>
        </w:rPr>
        <w:t>э</w:t>
      </w:r>
      <w:r w:rsidRPr="006E7E98">
        <w:rPr>
          <w:rFonts w:ascii="Times New Roman" w:hAnsi="Times New Roman"/>
          <w:bCs/>
          <w:sz w:val="24"/>
          <w:szCs w:val="24"/>
          <w:lang w:val="ru-RU"/>
        </w:rPr>
        <w:t xml:space="preserve">ндокринный </w:t>
      </w:r>
      <w:r w:rsidR="00620611" w:rsidRPr="006E7E98">
        <w:rPr>
          <w:rFonts w:ascii="Times New Roman" w:hAnsi="Times New Roman"/>
          <w:bCs/>
          <w:sz w:val="24"/>
          <w:szCs w:val="24"/>
          <w:lang w:val="ru-RU"/>
        </w:rPr>
        <w:t>з</w:t>
      </w:r>
      <w:r w:rsidRPr="006E7E98">
        <w:rPr>
          <w:rFonts w:ascii="Times New Roman" w:hAnsi="Times New Roman"/>
          <w:bCs/>
          <w:sz w:val="24"/>
          <w:szCs w:val="24"/>
          <w:lang w:val="ru-RU"/>
        </w:rPr>
        <w:t xml:space="preserve">авод» </w:t>
      </w:r>
      <w:r w:rsidR="00620611" w:rsidRPr="0087732B">
        <w:rPr>
          <w:rFonts w:ascii="Times New Roman" w:hAnsi="Times New Roman"/>
          <w:bCs/>
          <w:sz w:val="24"/>
          <w:szCs w:val="24"/>
          <w:lang w:val="ru-RU"/>
        </w:rPr>
        <w:t xml:space="preserve">от </w:t>
      </w:r>
      <w:r w:rsidR="007577D9">
        <w:rPr>
          <w:rFonts w:ascii="Times New Roman" w:hAnsi="Times New Roman"/>
          <w:bCs/>
          <w:sz w:val="24"/>
          <w:szCs w:val="24"/>
          <w:lang w:val="ru-RU"/>
        </w:rPr>
        <w:t>30</w:t>
      </w:r>
      <w:r w:rsidR="00620611" w:rsidRPr="0087732B">
        <w:rPr>
          <w:rFonts w:ascii="Times New Roman" w:hAnsi="Times New Roman"/>
          <w:bCs/>
          <w:sz w:val="24"/>
          <w:szCs w:val="24"/>
          <w:lang w:val="ru-RU"/>
        </w:rPr>
        <w:t>.</w:t>
      </w:r>
      <w:r w:rsidR="00D431CC">
        <w:rPr>
          <w:rFonts w:ascii="Times New Roman" w:hAnsi="Times New Roman"/>
          <w:bCs/>
          <w:sz w:val="24"/>
          <w:szCs w:val="24"/>
          <w:lang w:val="ru-RU"/>
        </w:rPr>
        <w:t>0</w:t>
      </w:r>
      <w:r w:rsidR="007577D9">
        <w:rPr>
          <w:rFonts w:ascii="Times New Roman" w:hAnsi="Times New Roman"/>
          <w:bCs/>
          <w:sz w:val="24"/>
          <w:szCs w:val="24"/>
          <w:lang w:val="ru-RU"/>
        </w:rPr>
        <w:t>6</w:t>
      </w:r>
      <w:r w:rsidR="00620611" w:rsidRPr="0087732B">
        <w:rPr>
          <w:rFonts w:ascii="Times New Roman" w:hAnsi="Times New Roman"/>
          <w:bCs/>
          <w:sz w:val="24"/>
          <w:szCs w:val="24"/>
          <w:lang w:val="ru-RU"/>
        </w:rPr>
        <w:t>.201</w:t>
      </w:r>
      <w:r w:rsidR="007577D9">
        <w:rPr>
          <w:rFonts w:ascii="Times New Roman" w:hAnsi="Times New Roman"/>
          <w:bCs/>
          <w:sz w:val="24"/>
          <w:szCs w:val="24"/>
          <w:lang w:val="ru-RU"/>
        </w:rPr>
        <w:t>7</w:t>
      </w:r>
      <w:r w:rsidR="00620611" w:rsidRPr="0087732B">
        <w:rPr>
          <w:rFonts w:ascii="Times New Roman" w:hAnsi="Times New Roman"/>
          <w:bCs/>
          <w:sz w:val="24"/>
          <w:szCs w:val="24"/>
          <w:lang w:val="ru-RU"/>
        </w:rPr>
        <w:t xml:space="preserve"> г.</w:t>
      </w:r>
      <w:r w:rsidR="00620611" w:rsidRPr="0087732B">
        <w:rPr>
          <w:rFonts w:ascii="Times New Roman" w:hAnsi="Times New Roman"/>
          <w:sz w:val="24"/>
          <w:szCs w:val="24"/>
          <w:lang w:val="ru-RU"/>
        </w:rPr>
        <w:t>, Гражданским кодексом Российской</w:t>
      </w:r>
      <w:proofErr w:type="gramEnd"/>
      <w:r w:rsidR="00620611" w:rsidRPr="0087732B">
        <w:rPr>
          <w:rFonts w:ascii="Times New Roman" w:hAnsi="Times New Roman"/>
          <w:sz w:val="24"/>
          <w:szCs w:val="24"/>
          <w:lang w:val="ru-RU"/>
        </w:rPr>
        <w:t xml:space="preserve"> Федерации, Федеральным законом от 18.07.2011 № 223-ФЗ "О закупках товаров, работ, услуг отдельными видами юридических лиц" </w:t>
      </w:r>
      <w:r w:rsidR="00620611" w:rsidRPr="0087732B">
        <w:rPr>
          <w:rFonts w:ascii="Times New Roman" w:hAnsi="Times New Roman"/>
          <w:b/>
          <w:sz w:val="24"/>
          <w:szCs w:val="24"/>
          <w:lang w:val="ru-RU"/>
        </w:rPr>
        <w:t xml:space="preserve">извещает: </w:t>
      </w:r>
    </w:p>
    <w:tbl>
      <w:tblPr>
        <w:tblW w:w="10065" w:type="dxa"/>
        <w:tblInd w:w="108" w:type="dxa"/>
        <w:tblLayout w:type="fixed"/>
        <w:tblLook w:val="0000"/>
      </w:tblPr>
      <w:tblGrid>
        <w:gridCol w:w="1080"/>
        <w:gridCol w:w="2340"/>
        <w:gridCol w:w="6645"/>
      </w:tblGrid>
      <w:tr w:rsidR="002F7DBF" w:rsidRPr="0087732B" w:rsidTr="004F4000">
        <w:trPr>
          <w:tblHeader/>
        </w:trPr>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rsidR="002F7DBF" w:rsidRPr="0087732B" w:rsidRDefault="00B01007" w:rsidP="00592B68">
            <w:pPr>
              <w:keepNext/>
              <w:keepLines/>
              <w:widowControl w:val="0"/>
              <w:suppressLineNumbers/>
              <w:tabs>
                <w:tab w:val="left" w:pos="9639"/>
              </w:tabs>
              <w:suppressAutoHyphens/>
              <w:jc w:val="center"/>
              <w:rPr>
                <w:b/>
                <w:bCs/>
              </w:rPr>
            </w:pPr>
            <w:r w:rsidRPr="0087732B">
              <w:rPr>
                <w:b/>
                <w:bCs/>
              </w:rPr>
              <w:t>№</w:t>
            </w:r>
          </w:p>
          <w:p w:rsidR="002F7DBF" w:rsidRPr="0087732B" w:rsidRDefault="00B01007" w:rsidP="00592B68">
            <w:pPr>
              <w:keepNext/>
              <w:keepLines/>
              <w:widowControl w:val="0"/>
              <w:suppressLineNumbers/>
              <w:tabs>
                <w:tab w:val="left" w:pos="9639"/>
              </w:tabs>
              <w:suppressAutoHyphens/>
              <w:jc w:val="center"/>
              <w:rPr>
                <w:b/>
                <w:bCs/>
              </w:rPr>
            </w:pPr>
            <w:r w:rsidRPr="0087732B">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2F7DBF" w:rsidRPr="0087732B" w:rsidRDefault="00B01007" w:rsidP="00592B68">
            <w:pPr>
              <w:keepNext/>
              <w:keepLines/>
              <w:widowControl w:val="0"/>
              <w:suppressLineNumbers/>
              <w:tabs>
                <w:tab w:val="left" w:pos="9639"/>
              </w:tabs>
              <w:suppressAutoHyphens/>
              <w:jc w:val="center"/>
              <w:rPr>
                <w:b/>
                <w:bCs/>
              </w:rPr>
            </w:pPr>
            <w:r w:rsidRPr="0087732B">
              <w:rPr>
                <w:b/>
                <w:bCs/>
              </w:rPr>
              <w:t xml:space="preserve">Содержание пункта </w:t>
            </w:r>
          </w:p>
        </w:tc>
        <w:tc>
          <w:tcPr>
            <w:tcW w:w="6645" w:type="dxa"/>
            <w:tcBorders>
              <w:top w:val="single" w:sz="4" w:space="0" w:color="auto"/>
              <w:left w:val="single" w:sz="4" w:space="0" w:color="auto"/>
              <w:bottom w:val="single" w:sz="4" w:space="0" w:color="auto"/>
              <w:right w:val="single" w:sz="4" w:space="0" w:color="auto"/>
            </w:tcBorders>
            <w:shd w:val="clear" w:color="auto" w:fill="E6E6E6"/>
            <w:vAlign w:val="center"/>
          </w:tcPr>
          <w:p w:rsidR="002F7DBF" w:rsidRPr="0087732B" w:rsidRDefault="00B01007" w:rsidP="00592B68">
            <w:pPr>
              <w:keepNext/>
              <w:keepLines/>
              <w:widowControl w:val="0"/>
              <w:suppressLineNumbers/>
              <w:tabs>
                <w:tab w:val="left" w:pos="9639"/>
              </w:tabs>
              <w:suppressAutoHyphens/>
              <w:jc w:val="center"/>
              <w:rPr>
                <w:b/>
                <w:bCs/>
              </w:rPr>
            </w:pPr>
            <w:r w:rsidRPr="0087732B">
              <w:rPr>
                <w:b/>
                <w:bCs/>
              </w:rPr>
              <w:t>Информация</w:t>
            </w:r>
          </w:p>
        </w:tc>
      </w:tr>
      <w:tr w:rsidR="002F7DBF" w:rsidRPr="0087732B" w:rsidTr="004F4000">
        <w:tc>
          <w:tcPr>
            <w:tcW w:w="1080" w:type="dxa"/>
            <w:tcBorders>
              <w:top w:val="single" w:sz="4" w:space="0" w:color="auto"/>
              <w:left w:val="single" w:sz="4" w:space="0" w:color="auto"/>
              <w:bottom w:val="single" w:sz="4" w:space="0" w:color="auto"/>
              <w:right w:val="single" w:sz="4" w:space="0" w:color="auto"/>
            </w:tcBorders>
          </w:tcPr>
          <w:p w:rsidR="002F7DBF" w:rsidRPr="0087732B" w:rsidRDefault="002F7DBF" w:rsidP="00592B68">
            <w:pPr>
              <w:numPr>
                <w:ilvl w:val="0"/>
                <w:numId w:val="5"/>
              </w:numPr>
              <w:tabs>
                <w:tab w:val="left" w:pos="9639"/>
              </w:tabs>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keepNext/>
              <w:keepLines/>
              <w:widowControl w:val="0"/>
              <w:suppressLineNumbers/>
              <w:tabs>
                <w:tab w:val="left" w:pos="9639"/>
              </w:tabs>
              <w:suppressAutoHyphens/>
              <w:spacing w:after="0"/>
            </w:pPr>
            <w:r w:rsidRPr="0087732B">
              <w:t>Способ закупки</w:t>
            </w:r>
          </w:p>
        </w:tc>
        <w:tc>
          <w:tcPr>
            <w:tcW w:w="6645" w:type="dxa"/>
            <w:tcBorders>
              <w:top w:val="single" w:sz="4" w:space="0" w:color="auto"/>
              <w:left w:val="single" w:sz="4" w:space="0" w:color="auto"/>
              <w:bottom w:val="single" w:sz="4" w:space="0" w:color="auto"/>
              <w:right w:val="single" w:sz="4" w:space="0" w:color="auto"/>
            </w:tcBorders>
          </w:tcPr>
          <w:p w:rsidR="00B14388" w:rsidRPr="0087732B" w:rsidRDefault="00B01007" w:rsidP="00592B68">
            <w:pPr>
              <w:tabs>
                <w:tab w:val="left" w:pos="9639"/>
              </w:tabs>
              <w:spacing w:after="0"/>
            </w:pPr>
            <w:r w:rsidRPr="0087732B">
              <w:t>Открытый конкурс</w:t>
            </w:r>
          </w:p>
        </w:tc>
      </w:tr>
      <w:tr w:rsidR="002F7DBF" w:rsidRPr="0087732B" w:rsidTr="004F4000">
        <w:tc>
          <w:tcPr>
            <w:tcW w:w="108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jc w:val="center"/>
              <w:rPr>
                <w:b/>
                <w:bCs/>
                <w:snapToGrid w:val="0"/>
              </w:rPr>
            </w:pPr>
            <w:r w:rsidRPr="0087732B">
              <w:rPr>
                <w:b/>
                <w:bCs/>
                <w:snapToGrid w:val="0"/>
              </w:rPr>
              <w:t>2.</w:t>
            </w:r>
          </w:p>
          <w:p w:rsidR="002F7DBF" w:rsidRPr="0087732B" w:rsidRDefault="002F7DBF" w:rsidP="00592B68">
            <w:pPr>
              <w:tabs>
                <w:tab w:val="left" w:pos="9639"/>
              </w:tabs>
              <w:jc w:val="center"/>
              <w:rPr>
                <w:b/>
                <w:bCs/>
                <w:snapToGrid w:val="0"/>
              </w:rPr>
            </w:pPr>
          </w:p>
          <w:p w:rsidR="002F7DBF" w:rsidRPr="0087732B" w:rsidRDefault="002F7DBF" w:rsidP="00592B68">
            <w:pPr>
              <w:tabs>
                <w:tab w:val="left" w:pos="9639"/>
              </w:tabs>
              <w:jc w:val="center"/>
              <w:rPr>
                <w:b/>
                <w:bCs/>
                <w:snapToGrid w:val="0"/>
              </w:rPr>
            </w:pPr>
          </w:p>
          <w:p w:rsidR="002F7DBF" w:rsidRPr="0087732B" w:rsidRDefault="002F7DBF" w:rsidP="00592B68">
            <w:pPr>
              <w:pStyle w:val="1"/>
              <w:numPr>
                <w:ilvl w:val="0"/>
                <w:numId w:val="0"/>
              </w:numPr>
              <w:tabs>
                <w:tab w:val="left" w:pos="9639"/>
              </w:tabs>
              <w:ind w:left="432" w:hanging="432"/>
              <w:rPr>
                <w:b w:val="0"/>
                <w:sz w:val="24"/>
                <w:szCs w:val="24"/>
              </w:rPr>
            </w:pP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keepNext/>
              <w:keepLines/>
              <w:widowControl w:val="0"/>
              <w:suppressLineNumbers/>
              <w:tabs>
                <w:tab w:val="left" w:pos="9639"/>
              </w:tabs>
              <w:suppressAutoHyphens/>
              <w:spacing w:after="0"/>
            </w:pPr>
            <w:r w:rsidRPr="0087732B">
              <w:t>Наименование заказчика, контактная информация</w:t>
            </w:r>
          </w:p>
        </w:tc>
        <w:tc>
          <w:tcPr>
            <w:tcW w:w="6645" w:type="dxa"/>
            <w:tcBorders>
              <w:top w:val="single" w:sz="4" w:space="0" w:color="auto"/>
              <w:left w:val="single" w:sz="4" w:space="0" w:color="auto"/>
              <w:bottom w:val="single" w:sz="4" w:space="0" w:color="auto"/>
              <w:right w:val="single" w:sz="4" w:space="0" w:color="auto"/>
            </w:tcBorders>
          </w:tcPr>
          <w:p w:rsidR="00613165" w:rsidRPr="00253929" w:rsidRDefault="00613165" w:rsidP="00613165">
            <w:pPr>
              <w:keepNext/>
              <w:keepLines/>
              <w:widowControl w:val="0"/>
              <w:suppressLineNumbers/>
              <w:suppressAutoHyphens/>
              <w:spacing w:after="0"/>
            </w:pPr>
            <w:r w:rsidRPr="00253929">
              <w:t>Наименование: ФГУП «Московский эндокринный завод»</w:t>
            </w:r>
          </w:p>
          <w:p w:rsidR="00613165" w:rsidRPr="00253929" w:rsidRDefault="00613165" w:rsidP="00613165">
            <w:pPr>
              <w:keepNext/>
              <w:keepLines/>
              <w:widowControl w:val="0"/>
              <w:suppressLineNumbers/>
              <w:suppressAutoHyphens/>
              <w:spacing w:after="0"/>
            </w:pPr>
            <w:r w:rsidRPr="00253929">
              <w:t>Место нахождения</w:t>
            </w:r>
          </w:p>
          <w:p w:rsidR="00613165" w:rsidRPr="00253929" w:rsidRDefault="00613165" w:rsidP="00613165">
            <w:pPr>
              <w:keepNext/>
              <w:keepLines/>
              <w:widowControl w:val="0"/>
              <w:suppressLineNumbers/>
              <w:suppressAutoHyphens/>
              <w:spacing w:after="0"/>
            </w:pPr>
            <w:r w:rsidRPr="00253929">
              <w:t>109052, г. Москва, ул. Новохохловская, д. 25</w:t>
            </w:r>
          </w:p>
          <w:p w:rsidR="00613165" w:rsidRPr="00253929" w:rsidRDefault="00613165" w:rsidP="00613165">
            <w:pPr>
              <w:keepNext/>
              <w:keepLines/>
              <w:widowControl w:val="0"/>
              <w:suppressLineNumbers/>
              <w:suppressAutoHyphens/>
              <w:spacing w:after="0"/>
            </w:pPr>
            <w:r w:rsidRPr="00253929">
              <w:t>Почтовый адрес</w:t>
            </w:r>
          </w:p>
          <w:p w:rsidR="00613165" w:rsidRPr="00253929" w:rsidRDefault="00613165" w:rsidP="00613165">
            <w:pPr>
              <w:keepNext/>
              <w:keepLines/>
              <w:widowControl w:val="0"/>
              <w:suppressLineNumbers/>
              <w:suppressAutoHyphens/>
              <w:spacing w:after="0"/>
            </w:pPr>
            <w:r w:rsidRPr="00253929">
              <w:t>109052, г. Москва, ул. Новохохловская, д. 25</w:t>
            </w:r>
          </w:p>
          <w:p w:rsidR="00613165" w:rsidRPr="00253929" w:rsidRDefault="00613165" w:rsidP="00613165">
            <w:pPr>
              <w:keepNext/>
              <w:keepLines/>
              <w:widowControl w:val="0"/>
              <w:suppressLineNumbers/>
              <w:suppressAutoHyphens/>
              <w:spacing w:after="0"/>
            </w:pPr>
            <w:r w:rsidRPr="00253929">
              <w:t>Факс: +7 (495) 911-42-10</w:t>
            </w:r>
          </w:p>
          <w:p w:rsidR="00613165" w:rsidRPr="00253929" w:rsidRDefault="00613165" w:rsidP="00613165">
            <w:pPr>
              <w:keepNext/>
              <w:keepLines/>
              <w:widowControl w:val="0"/>
              <w:suppressLineNumbers/>
              <w:suppressAutoHyphens/>
              <w:spacing w:after="0"/>
            </w:pPr>
            <w:r w:rsidRPr="00253929">
              <w:t xml:space="preserve">Электронная почта: </w:t>
            </w:r>
            <w:proofErr w:type="spellStart"/>
            <w:r w:rsidR="00A6706C">
              <w:rPr>
                <w:lang w:val="en-US"/>
              </w:rPr>
              <w:t>zakupkimez</w:t>
            </w:r>
            <w:proofErr w:type="spellEnd"/>
            <w:r w:rsidR="00A6706C" w:rsidRPr="00A6706C">
              <w:t>@</w:t>
            </w:r>
            <w:proofErr w:type="spellStart"/>
            <w:r w:rsidR="00A6706C">
              <w:rPr>
                <w:lang w:val="en-US"/>
              </w:rPr>
              <w:t>yandex</w:t>
            </w:r>
            <w:proofErr w:type="spellEnd"/>
            <w:r w:rsidR="00A6706C" w:rsidRPr="00A6706C">
              <w:t>.</w:t>
            </w:r>
            <w:proofErr w:type="spellStart"/>
            <w:r w:rsidR="00A6706C">
              <w:rPr>
                <w:lang w:val="en-US"/>
              </w:rPr>
              <w:t>ru</w:t>
            </w:r>
            <w:proofErr w:type="spellEnd"/>
          </w:p>
          <w:p w:rsidR="00613165" w:rsidRDefault="00613165" w:rsidP="00613165">
            <w:pPr>
              <w:keepNext/>
              <w:keepLines/>
              <w:widowControl w:val="0"/>
              <w:suppressLineNumbers/>
              <w:suppressAutoHyphens/>
              <w:spacing w:after="0"/>
            </w:pPr>
          </w:p>
          <w:p w:rsidR="00613165" w:rsidRDefault="00613165" w:rsidP="00613165">
            <w:pPr>
              <w:keepNext/>
              <w:keepLines/>
              <w:widowControl w:val="0"/>
              <w:suppressLineNumbers/>
              <w:suppressAutoHyphens/>
              <w:spacing w:after="0"/>
            </w:pPr>
            <w:r>
              <w:t>Контактные лица</w:t>
            </w:r>
            <w:r w:rsidRPr="00253929">
              <w:t xml:space="preserve">: </w:t>
            </w:r>
          </w:p>
          <w:p w:rsidR="00613165" w:rsidRDefault="00613165" w:rsidP="00613165">
            <w:pPr>
              <w:keepNext/>
              <w:keepLines/>
              <w:widowControl w:val="0"/>
              <w:suppressLineNumbers/>
              <w:suppressAutoHyphens/>
              <w:spacing w:after="0"/>
            </w:pPr>
            <w:r>
              <w:t xml:space="preserve">по техническим вопросам – </w:t>
            </w:r>
            <w:proofErr w:type="spellStart"/>
            <w:r w:rsidR="000B1C84">
              <w:t>Чомчоев</w:t>
            </w:r>
            <w:proofErr w:type="spellEnd"/>
            <w:r w:rsidR="000B1C84">
              <w:t xml:space="preserve"> Валерий Сергеевич</w:t>
            </w:r>
            <w:r>
              <w:t xml:space="preserve">, тел. +7 (495) 234-61-92 </w:t>
            </w:r>
            <w:proofErr w:type="spellStart"/>
            <w:r>
              <w:t>доб</w:t>
            </w:r>
            <w:proofErr w:type="spellEnd"/>
            <w:r>
              <w:t xml:space="preserve">. </w:t>
            </w:r>
            <w:r w:rsidR="000B1C84">
              <w:t>272</w:t>
            </w:r>
            <w:r>
              <w:t>.</w:t>
            </w:r>
          </w:p>
          <w:p w:rsidR="00613165" w:rsidRDefault="00613165" w:rsidP="00613165">
            <w:pPr>
              <w:keepNext/>
              <w:keepLines/>
              <w:widowControl w:val="0"/>
              <w:suppressLineNumbers/>
              <w:suppressAutoHyphens/>
              <w:spacing w:after="0"/>
            </w:pPr>
          </w:p>
          <w:p w:rsidR="002F7DBF" w:rsidRPr="007577D9" w:rsidRDefault="00613165" w:rsidP="00613165">
            <w:pPr>
              <w:keepNext/>
              <w:keepLines/>
              <w:widowControl w:val="0"/>
              <w:suppressLineNumbers/>
              <w:suppressAutoHyphens/>
              <w:spacing w:after="0"/>
            </w:pPr>
            <w:r>
              <w:t xml:space="preserve">по организационным вопросам - Лукашенко Алексей Валерьевич, тел. +7 (495) 234-61-92 </w:t>
            </w:r>
            <w:proofErr w:type="spellStart"/>
            <w:r>
              <w:t>доб</w:t>
            </w:r>
            <w:proofErr w:type="spellEnd"/>
            <w:r>
              <w:t>. 628.</w:t>
            </w:r>
          </w:p>
        </w:tc>
      </w:tr>
      <w:tr w:rsidR="002F7DBF" w:rsidRPr="0087732B" w:rsidTr="004F4000">
        <w:tc>
          <w:tcPr>
            <w:tcW w:w="1080" w:type="dxa"/>
            <w:vMerge w:val="restart"/>
            <w:tcBorders>
              <w:top w:val="single" w:sz="4" w:space="0" w:color="auto"/>
              <w:left w:val="single" w:sz="4" w:space="0" w:color="auto"/>
              <w:right w:val="single" w:sz="4" w:space="0" w:color="auto"/>
            </w:tcBorders>
          </w:tcPr>
          <w:p w:rsidR="002F7DBF" w:rsidRPr="0087732B" w:rsidRDefault="00B01007" w:rsidP="00592B68">
            <w:pPr>
              <w:tabs>
                <w:tab w:val="left" w:pos="9639"/>
              </w:tabs>
              <w:jc w:val="center"/>
              <w:rPr>
                <w:b/>
                <w:bCs/>
                <w:snapToGrid w:val="0"/>
              </w:rPr>
            </w:pPr>
            <w:r w:rsidRPr="0087732B">
              <w:rPr>
                <w:b/>
                <w:bCs/>
                <w:snapToGrid w:val="0"/>
              </w:rPr>
              <w:t>3.</w:t>
            </w:r>
          </w:p>
          <w:p w:rsidR="002F7DBF" w:rsidRPr="0087732B" w:rsidRDefault="002F7DBF" w:rsidP="00592B68">
            <w:pPr>
              <w:tabs>
                <w:tab w:val="left" w:pos="9639"/>
              </w:tabs>
              <w:jc w:val="center"/>
              <w:rPr>
                <w:b/>
                <w:bCs/>
                <w:snapToGrid w:val="0"/>
              </w:rPr>
            </w:pPr>
          </w:p>
          <w:p w:rsidR="002F7DBF" w:rsidRPr="0087732B" w:rsidRDefault="002F7DBF" w:rsidP="00592B68">
            <w:pPr>
              <w:pStyle w:val="3"/>
              <w:keepNext w:val="0"/>
              <w:numPr>
                <w:ilvl w:val="0"/>
                <w:numId w:val="0"/>
              </w:numPr>
              <w:tabs>
                <w:tab w:val="left" w:pos="9639"/>
              </w:tabs>
              <w:spacing w:before="6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keepNext/>
              <w:keepLines/>
              <w:widowControl w:val="0"/>
              <w:suppressLineNumbers/>
              <w:tabs>
                <w:tab w:val="left" w:pos="9639"/>
              </w:tabs>
              <w:suppressAutoHyphens/>
              <w:spacing w:after="0"/>
            </w:pPr>
            <w:r w:rsidRPr="0087732B">
              <w:t>Предмет договора с указанием количества поставляемого товара, объема выполняемых работ, оказываемых услуг</w:t>
            </w:r>
          </w:p>
        </w:tc>
        <w:tc>
          <w:tcPr>
            <w:tcW w:w="6645" w:type="dxa"/>
            <w:tcBorders>
              <w:top w:val="single" w:sz="4" w:space="0" w:color="auto"/>
              <w:left w:val="single" w:sz="4" w:space="0" w:color="auto"/>
              <w:bottom w:val="single" w:sz="4" w:space="0" w:color="auto"/>
              <w:right w:val="single" w:sz="4" w:space="0" w:color="auto"/>
            </w:tcBorders>
          </w:tcPr>
          <w:p w:rsidR="00414715" w:rsidRPr="0087732B" w:rsidRDefault="00997C55" w:rsidP="007577D9">
            <w:pPr>
              <w:tabs>
                <w:tab w:val="left" w:pos="737"/>
                <w:tab w:val="left" w:pos="5740"/>
                <w:tab w:val="left" w:pos="9639"/>
              </w:tabs>
              <w:overflowPunct w:val="0"/>
              <w:autoSpaceDE w:val="0"/>
              <w:autoSpaceDN w:val="0"/>
              <w:adjustRightInd w:val="0"/>
              <w:spacing w:after="0"/>
              <w:rPr>
                <w:lang w:eastAsia="en-US"/>
              </w:rPr>
            </w:pPr>
            <w:r>
              <w:rPr>
                <w:b/>
                <w:bCs/>
              </w:rPr>
              <w:t>Комплекс работ по монтажу систем вентиляции и кондиционирования «Участок по получению синтетических субстанций»</w:t>
            </w:r>
            <w:r w:rsidR="00644A4C">
              <w:rPr>
                <w:b/>
                <w:bCs/>
              </w:rPr>
              <w:t>.</w:t>
            </w:r>
          </w:p>
          <w:p w:rsidR="002F7DBF" w:rsidRPr="0087732B" w:rsidRDefault="00FB4946" w:rsidP="00613165">
            <w:pPr>
              <w:tabs>
                <w:tab w:val="left" w:pos="737"/>
                <w:tab w:val="left" w:pos="5740"/>
                <w:tab w:val="left" w:pos="9639"/>
              </w:tabs>
              <w:overflowPunct w:val="0"/>
              <w:autoSpaceDE w:val="0"/>
              <w:autoSpaceDN w:val="0"/>
              <w:adjustRightInd w:val="0"/>
              <w:spacing w:after="0"/>
              <w:rPr>
                <w:i/>
              </w:rPr>
            </w:pPr>
            <w:r>
              <w:t>Объем выполняемых работ</w:t>
            </w:r>
            <w:r w:rsidR="00B01007" w:rsidRPr="0087732B">
              <w:t xml:space="preserve"> – </w:t>
            </w:r>
            <w:r w:rsidR="00D62E5B">
              <w:t xml:space="preserve">1 </w:t>
            </w:r>
            <w:proofErr w:type="spellStart"/>
            <w:r w:rsidR="00D62E5B">
              <w:t>усл</w:t>
            </w:r>
            <w:proofErr w:type="spellEnd"/>
            <w:r w:rsidR="00D62E5B">
              <w:t xml:space="preserve">. ед. </w:t>
            </w:r>
            <w:r w:rsidR="00B01007" w:rsidRPr="0087732B">
              <w:t xml:space="preserve">в соответствии с </w:t>
            </w:r>
            <w:r w:rsidRPr="003C71D5">
              <w:t xml:space="preserve">условиями </w:t>
            </w:r>
            <w:r>
              <w:t xml:space="preserve">части </w:t>
            </w:r>
            <w:r>
              <w:rPr>
                <w:lang w:val="en-US"/>
              </w:rPr>
              <w:t>IV</w:t>
            </w:r>
            <w:r>
              <w:t xml:space="preserve"> «ПРОЕКТ </w:t>
            </w:r>
            <w:r w:rsidRPr="003C71D5">
              <w:t>Д</w:t>
            </w:r>
            <w:r>
              <w:t>ОГОВОРА»</w:t>
            </w:r>
            <w:r w:rsidRPr="003C71D5">
              <w:t xml:space="preserve">, </w:t>
            </w:r>
            <w:r w:rsidRPr="0087732B">
              <w:t>част</w:t>
            </w:r>
            <w:r>
              <w:t>и</w:t>
            </w:r>
            <w:r w:rsidRPr="0087732B">
              <w:t xml:space="preserve"> </w:t>
            </w:r>
            <w:r w:rsidRPr="0087732B">
              <w:rPr>
                <w:lang w:val="en-US"/>
              </w:rPr>
              <w:t>III</w:t>
            </w:r>
            <w:r w:rsidRPr="00FB4946">
              <w:t xml:space="preserve"> </w:t>
            </w:r>
            <w:r w:rsidRPr="0087732B">
              <w:t>«</w:t>
            </w:r>
            <w:r w:rsidRPr="00432EAC">
              <w:t>ТЕХНИЧЕСКОЕ ЗАДАНИЕ</w:t>
            </w:r>
            <w:r>
              <w:t>».</w:t>
            </w:r>
          </w:p>
        </w:tc>
      </w:tr>
      <w:tr w:rsidR="002F7DBF" w:rsidRPr="0087732B" w:rsidTr="004F4000">
        <w:tc>
          <w:tcPr>
            <w:tcW w:w="1080" w:type="dxa"/>
            <w:vMerge/>
            <w:tcBorders>
              <w:left w:val="single" w:sz="4" w:space="0" w:color="auto"/>
              <w:right w:val="single" w:sz="4" w:space="0" w:color="auto"/>
            </w:tcBorders>
          </w:tcPr>
          <w:p w:rsidR="002F7DBF" w:rsidRPr="0087732B" w:rsidRDefault="002F7DBF" w:rsidP="00592B68">
            <w:p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D431CC">
            <w:pPr>
              <w:tabs>
                <w:tab w:val="left" w:pos="9639"/>
              </w:tabs>
              <w:snapToGrid w:val="0"/>
              <w:rPr>
                <w:bCs/>
              </w:rPr>
            </w:pPr>
            <w:r w:rsidRPr="0087732B">
              <w:rPr>
                <w:bCs/>
              </w:rPr>
              <w:t xml:space="preserve">Код </w:t>
            </w:r>
            <w:r w:rsidR="00D431CC" w:rsidRPr="0087732B">
              <w:rPr>
                <w:bCs/>
              </w:rPr>
              <w:t>ОК</w:t>
            </w:r>
            <w:r w:rsidR="00D431CC">
              <w:rPr>
                <w:bCs/>
              </w:rPr>
              <w:t>ПД 2</w:t>
            </w:r>
          </w:p>
        </w:tc>
        <w:tc>
          <w:tcPr>
            <w:tcW w:w="6645" w:type="dxa"/>
            <w:tcBorders>
              <w:top w:val="single" w:sz="4" w:space="0" w:color="auto"/>
              <w:left w:val="single" w:sz="4" w:space="0" w:color="auto"/>
              <w:bottom w:val="single" w:sz="4" w:space="0" w:color="auto"/>
              <w:right w:val="single" w:sz="4" w:space="0" w:color="auto"/>
            </w:tcBorders>
          </w:tcPr>
          <w:p w:rsidR="002F7DBF" w:rsidRPr="005C6307" w:rsidRDefault="00997C55" w:rsidP="000156AB">
            <w:pPr>
              <w:tabs>
                <w:tab w:val="left" w:pos="9639"/>
              </w:tabs>
              <w:spacing w:after="0"/>
              <w:jc w:val="left"/>
            </w:pPr>
            <w:r w:rsidRPr="00997C55">
              <w:rPr>
                <w:bCs/>
              </w:rPr>
              <w:t>43.22.12.190</w:t>
            </w:r>
          </w:p>
        </w:tc>
      </w:tr>
      <w:tr w:rsidR="002F7DBF" w:rsidRPr="0087732B" w:rsidTr="004F4000">
        <w:tc>
          <w:tcPr>
            <w:tcW w:w="1080" w:type="dxa"/>
            <w:vMerge/>
            <w:tcBorders>
              <w:left w:val="single" w:sz="4" w:space="0" w:color="auto"/>
              <w:bottom w:val="single" w:sz="4" w:space="0" w:color="auto"/>
              <w:right w:val="single" w:sz="4" w:space="0" w:color="auto"/>
            </w:tcBorders>
          </w:tcPr>
          <w:p w:rsidR="002F7DBF" w:rsidRPr="0087732B" w:rsidRDefault="002F7DBF" w:rsidP="00592B68">
            <w:p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A32203">
            <w:pPr>
              <w:tabs>
                <w:tab w:val="left" w:pos="9639"/>
              </w:tabs>
              <w:snapToGrid w:val="0"/>
              <w:rPr>
                <w:bCs/>
              </w:rPr>
            </w:pPr>
            <w:r w:rsidRPr="0087732B">
              <w:rPr>
                <w:bCs/>
              </w:rPr>
              <w:t xml:space="preserve">Код </w:t>
            </w:r>
            <w:r w:rsidR="00D431CC" w:rsidRPr="0087732B">
              <w:rPr>
                <w:bCs/>
              </w:rPr>
              <w:t>ОК</w:t>
            </w:r>
            <w:r w:rsidR="00A32203">
              <w:rPr>
                <w:bCs/>
              </w:rPr>
              <w:t>ВЭД</w:t>
            </w:r>
            <w:r w:rsidR="00D431CC">
              <w:rPr>
                <w:bCs/>
              </w:rPr>
              <w:t xml:space="preserve"> 2</w:t>
            </w:r>
          </w:p>
        </w:tc>
        <w:tc>
          <w:tcPr>
            <w:tcW w:w="6645" w:type="dxa"/>
            <w:tcBorders>
              <w:top w:val="single" w:sz="4" w:space="0" w:color="auto"/>
              <w:left w:val="single" w:sz="4" w:space="0" w:color="auto"/>
              <w:bottom w:val="single" w:sz="4" w:space="0" w:color="auto"/>
              <w:right w:val="single" w:sz="4" w:space="0" w:color="auto"/>
            </w:tcBorders>
          </w:tcPr>
          <w:p w:rsidR="0070120F" w:rsidRPr="005C6307" w:rsidRDefault="00997C55" w:rsidP="00BE6FD6">
            <w:pPr>
              <w:tabs>
                <w:tab w:val="left" w:pos="9639"/>
              </w:tabs>
              <w:spacing w:after="0"/>
              <w:jc w:val="left"/>
            </w:pPr>
            <w:r w:rsidRPr="00997C55">
              <w:rPr>
                <w:bCs/>
              </w:rPr>
              <w:t>43.22</w:t>
            </w:r>
          </w:p>
        </w:tc>
      </w:tr>
      <w:tr w:rsidR="002F7DBF" w:rsidRPr="0087732B" w:rsidTr="004F4000">
        <w:tc>
          <w:tcPr>
            <w:tcW w:w="108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jc w:val="center"/>
              <w:rPr>
                <w:b/>
                <w:bCs/>
                <w:snapToGrid w:val="0"/>
              </w:rPr>
            </w:pPr>
            <w:r w:rsidRPr="0087732B">
              <w:rPr>
                <w:b/>
                <w:bCs/>
                <w:snapToGrid w:val="0"/>
              </w:rPr>
              <w:t>4.</w:t>
            </w: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keepNext/>
              <w:keepLines/>
              <w:widowControl w:val="0"/>
              <w:suppressLineNumbers/>
              <w:tabs>
                <w:tab w:val="left" w:pos="9639"/>
              </w:tabs>
              <w:suppressAutoHyphens/>
              <w:spacing w:after="0"/>
            </w:pPr>
            <w:r w:rsidRPr="0087732B">
              <w:rPr>
                <w:bCs/>
              </w:rPr>
              <w:t>Дата начала подачи заявок</w:t>
            </w:r>
          </w:p>
        </w:tc>
        <w:tc>
          <w:tcPr>
            <w:tcW w:w="6645" w:type="dxa"/>
            <w:tcBorders>
              <w:top w:val="single" w:sz="4" w:space="0" w:color="auto"/>
              <w:left w:val="single" w:sz="4" w:space="0" w:color="auto"/>
              <w:bottom w:val="single" w:sz="4" w:space="0" w:color="auto"/>
              <w:right w:val="single" w:sz="4" w:space="0" w:color="auto"/>
            </w:tcBorders>
          </w:tcPr>
          <w:p w:rsidR="00F22111" w:rsidRPr="00D6792B" w:rsidRDefault="00B01007" w:rsidP="00F23A10">
            <w:pPr>
              <w:tabs>
                <w:tab w:val="left" w:pos="9639"/>
              </w:tabs>
              <w:spacing w:after="0"/>
              <w:jc w:val="left"/>
              <w:rPr>
                <w:b/>
              </w:rPr>
            </w:pPr>
            <w:r w:rsidRPr="00D6792B">
              <w:rPr>
                <w:b/>
              </w:rPr>
              <w:t>«</w:t>
            </w:r>
            <w:r w:rsidR="00F23A10">
              <w:rPr>
                <w:b/>
              </w:rPr>
              <w:t>29</w:t>
            </w:r>
            <w:r w:rsidRPr="00D6792B">
              <w:rPr>
                <w:b/>
              </w:rPr>
              <w:t xml:space="preserve">» </w:t>
            </w:r>
            <w:r w:rsidR="00F23A10">
              <w:rPr>
                <w:b/>
              </w:rPr>
              <w:t>декабря</w:t>
            </w:r>
            <w:r w:rsidR="00A32203" w:rsidRPr="00D6792B">
              <w:rPr>
                <w:b/>
              </w:rPr>
              <w:t xml:space="preserve"> </w:t>
            </w:r>
            <w:r w:rsidR="004D2923" w:rsidRPr="00D6792B">
              <w:rPr>
                <w:b/>
              </w:rPr>
              <w:t>201</w:t>
            </w:r>
            <w:r w:rsidR="007577D9">
              <w:rPr>
                <w:b/>
              </w:rPr>
              <w:t>7</w:t>
            </w:r>
            <w:r w:rsidR="004D2923" w:rsidRPr="00D6792B">
              <w:rPr>
                <w:b/>
              </w:rPr>
              <w:t xml:space="preserve"> </w:t>
            </w:r>
            <w:r w:rsidRPr="00D6792B">
              <w:rPr>
                <w:b/>
              </w:rPr>
              <w:t>г.</w:t>
            </w:r>
          </w:p>
        </w:tc>
      </w:tr>
      <w:tr w:rsidR="002F7DBF" w:rsidRPr="0087732B" w:rsidTr="004F4000">
        <w:tc>
          <w:tcPr>
            <w:tcW w:w="108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jc w:val="center"/>
              <w:rPr>
                <w:b/>
                <w:bCs/>
                <w:snapToGrid w:val="0"/>
              </w:rPr>
            </w:pPr>
            <w:r w:rsidRPr="0087732B">
              <w:rPr>
                <w:b/>
                <w:bCs/>
                <w:snapToGrid w:val="0"/>
              </w:rPr>
              <w:t>5.</w:t>
            </w: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keepNext/>
              <w:keepLines/>
              <w:widowControl w:val="0"/>
              <w:suppressLineNumbers/>
              <w:tabs>
                <w:tab w:val="left" w:pos="9639"/>
              </w:tabs>
              <w:suppressAutoHyphens/>
              <w:spacing w:after="0"/>
            </w:pPr>
            <w:r w:rsidRPr="0087732B">
              <w:rPr>
                <w:bCs/>
              </w:rPr>
              <w:t>Дата и время окончания срока подачи заявок</w:t>
            </w:r>
          </w:p>
        </w:tc>
        <w:tc>
          <w:tcPr>
            <w:tcW w:w="6645" w:type="dxa"/>
            <w:tcBorders>
              <w:top w:val="single" w:sz="4" w:space="0" w:color="auto"/>
              <w:left w:val="single" w:sz="4" w:space="0" w:color="auto"/>
              <w:bottom w:val="single" w:sz="4" w:space="0" w:color="auto"/>
              <w:right w:val="single" w:sz="4" w:space="0" w:color="auto"/>
            </w:tcBorders>
          </w:tcPr>
          <w:p w:rsidR="008C605D" w:rsidRPr="00D6792B" w:rsidRDefault="00B01007" w:rsidP="00F23A10">
            <w:pPr>
              <w:tabs>
                <w:tab w:val="left" w:pos="9639"/>
              </w:tabs>
              <w:spacing w:after="0"/>
              <w:jc w:val="left"/>
              <w:rPr>
                <w:b/>
              </w:rPr>
            </w:pPr>
            <w:r w:rsidRPr="00D6792B">
              <w:rPr>
                <w:b/>
              </w:rPr>
              <w:t>«</w:t>
            </w:r>
            <w:r w:rsidR="00F23A10">
              <w:rPr>
                <w:b/>
              </w:rPr>
              <w:t>19</w:t>
            </w:r>
            <w:r w:rsidRPr="00D6792B">
              <w:rPr>
                <w:b/>
              </w:rPr>
              <w:t xml:space="preserve">» </w:t>
            </w:r>
            <w:r w:rsidR="00F23A10">
              <w:rPr>
                <w:b/>
              </w:rPr>
              <w:t>января</w:t>
            </w:r>
            <w:r w:rsidR="00B55FCF" w:rsidRPr="00D6792B">
              <w:rPr>
                <w:b/>
              </w:rPr>
              <w:t xml:space="preserve"> </w:t>
            </w:r>
            <w:r w:rsidR="004D2923" w:rsidRPr="00D6792B">
              <w:rPr>
                <w:b/>
              </w:rPr>
              <w:t>201</w:t>
            </w:r>
            <w:r w:rsidR="00F23A10">
              <w:rPr>
                <w:b/>
              </w:rPr>
              <w:t>8</w:t>
            </w:r>
            <w:r w:rsidR="004D2923" w:rsidRPr="00D6792B">
              <w:rPr>
                <w:b/>
              </w:rPr>
              <w:t xml:space="preserve"> </w:t>
            </w:r>
            <w:r w:rsidRPr="00D6792B">
              <w:rPr>
                <w:b/>
              </w:rPr>
              <w:t xml:space="preserve">г. </w:t>
            </w:r>
            <w:r w:rsidR="00B55FCF">
              <w:rPr>
                <w:b/>
              </w:rPr>
              <w:t>09</w:t>
            </w:r>
            <w:r w:rsidRPr="00D6792B">
              <w:rPr>
                <w:b/>
              </w:rPr>
              <w:t>:00</w:t>
            </w:r>
          </w:p>
        </w:tc>
      </w:tr>
      <w:tr w:rsidR="00F73204" w:rsidRPr="0087732B" w:rsidTr="004F4000">
        <w:tc>
          <w:tcPr>
            <w:tcW w:w="1080" w:type="dxa"/>
            <w:tcBorders>
              <w:top w:val="single" w:sz="4" w:space="0" w:color="auto"/>
              <w:left w:val="single" w:sz="4" w:space="0" w:color="auto"/>
              <w:bottom w:val="single" w:sz="4" w:space="0" w:color="auto"/>
              <w:right w:val="single" w:sz="4" w:space="0" w:color="auto"/>
            </w:tcBorders>
          </w:tcPr>
          <w:p w:rsidR="00F73204" w:rsidRPr="0087732B" w:rsidRDefault="00B01007" w:rsidP="00592B68">
            <w:pPr>
              <w:tabs>
                <w:tab w:val="left" w:pos="9639"/>
              </w:tabs>
              <w:jc w:val="center"/>
              <w:rPr>
                <w:b/>
                <w:bCs/>
                <w:snapToGrid w:val="0"/>
              </w:rPr>
            </w:pPr>
            <w:r w:rsidRPr="0087732B">
              <w:rPr>
                <w:b/>
                <w:bCs/>
                <w:snapToGrid w:val="0"/>
              </w:rPr>
              <w:t>6.</w:t>
            </w:r>
          </w:p>
        </w:tc>
        <w:tc>
          <w:tcPr>
            <w:tcW w:w="2340" w:type="dxa"/>
            <w:tcBorders>
              <w:top w:val="single" w:sz="4" w:space="0" w:color="auto"/>
              <w:left w:val="single" w:sz="4" w:space="0" w:color="auto"/>
              <w:bottom w:val="single" w:sz="4" w:space="0" w:color="auto"/>
              <w:right w:val="single" w:sz="4" w:space="0" w:color="auto"/>
            </w:tcBorders>
          </w:tcPr>
          <w:p w:rsidR="00F73204" w:rsidRPr="0087732B" w:rsidRDefault="00B01007" w:rsidP="00CA40D5">
            <w:pPr>
              <w:keepNext/>
              <w:keepLines/>
              <w:widowControl w:val="0"/>
              <w:suppressLineNumbers/>
              <w:tabs>
                <w:tab w:val="left" w:pos="9639"/>
              </w:tabs>
              <w:suppressAutoHyphens/>
              <w:spacing w:after="0"/>
              <w:rPr>
                <w:bCs/>
              </w:rPr>
            </w:pPr>
            <w:r w:rsidRPr="0087732B">
              <w:rPr>
                <w:bCs/>
              </w:rPr>
              <w:t>Место, дата и время вскрытия конвертов с заявками на участие в закупке</w:t>
            </w:r>
          </w:p>
        </w:tc>
        <w:tc>
          <w:tcPr>
            <w:tcW w:w="6645" w:type="dxa"/>
            <w:tcBorders>
              <w:top w:val="single" w:sz="4" w:space="0" w:color="auto"/>
              <w:left w:val="single" w:sz="4" w:space="0" w:color="auto"/>
              <w:bottom w:val="single" w:sz="4" w:space="0" w:color="auto"/>
              <w:right w:val="single" w:sz="4" w:space="0" w:color="auto"/>
            </w:tcBorders>
          </w:tcPr>
          <w:p w:rsidR="008C605D" w:rsidRPr="0087732B" w:rsidRDefault="00B01007" w:rsidP="00F23A10">
            <w:pPr>
              <w:tabs>
                <w:tab w:val="left" w:pos="9639"/>
              </w:tabs>
              <w:spacing w:after="0"/>
              <w:rPr>
                <w:b/>
              </w:rPr>
            </w:pPr>
            <w:r w:rsidRPr="0087732B">
              <w:t xml:space="preserve">Вскрытие конвертов с заявками на участие в закупке будет осуществляться </w:t>
            </w:r>
            <w:r w:rsidR="00860D4A" w:rsidRPr="00D6792B">
              <w:rPr>
                <w:b/>
              </w:rPr>
              <w:t>«</w:t>
            </w:r>
            <w:r w:rsidR="00F23A10">
              <w:rPr>
                <w:b/>
              </w:rPr>
              <w:t>19</w:t>
            </w:r>
            <w:r w:rsidR="00860D4A" w:rsidRPr="00D6792B">
              <w:rPr>
                <w:b/>
              </w:rPr>
              <w:t xml:space="preserve">» </w:t>
            </w:r>
            <w:r w:rsidR="00F23A10">
              <w:rPr>
                <w:b/>
              </w:rPr>
              <w:t>января</w:t>
            </w:r>
            <w:r w:rsidR="00860D4A" w:rsidRPr="0087732B">
              <w:rPr>
                <w:b/>
              </w:rPr>
              <w:t xml:space="preserve"> </w:t>
            </w:r>
            <w:r w:rsidR="004D2923" w:rsidRPr="0087732B">
              <w:rPr>
                <w:b/>
              </w:rPr>
              <w:t>201</w:t>
            </w:r>
            <w:r w:rsidR="00F23A10">
              <w:rPr>
                <w:b/>
              </w:rPr>
              <w:t>8</w:t>
            </w:r>
            <w:r w:rsidR="004D2923" w:rsidRPr="0087732B">
              <w:rPr>
                <w:b/>
              </w:rPr>
              <w:t xml:space="preserve"> </w:t>
            </w:r>
            <w:r w:rsidRPr="0087732B">
              <w:rPr>
                <w:b/>
              </w:rPr>
              <w:t>г</w:t>
            </w:r>
            <w:r w:rsidR="00A32203">
              <w:rPr>
                <w:b/>
              </w:rPr>
              <w:t>ода</w:t>
            </w:r>
            <w:r w:rsidRPr="0087732B">
              <w:t xml:space="preserve"> в </w:t>
            </w:r>
            <w:r w:rsidR="00B55FCF">
              <w:t>09</w:t>
            </w:r>
            <w:r w:rsidRPr="0087732B">
              <w:t>:00 по московскому времени по адресу: 109052, г.</w:t>
            </w:r>
            <w:r w:rsidR="004D2923" w:rsidRPr="0087732B">
              <w:t xml:space="preserve"> </w:t>
            </w:r>
            <w:r w:rsidRPr="0087732B">
              <w:t>Москва, ул. Новохохловская, д. 2</w:t>
            </w:r>
            <w:r w:rsidR="007577D9">
              <w:t>3</w:t>
            </w:r>
          </w:p>
        </w:tc>
      </w:tr>
      <w:tr w:rsidR="002F7DBF" w:rsidRPr="0087732B" w:rsidTr="004F4000">
        <w:tc>
          <w:tcPr>
            <w:tcW w:w="108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jc w:val="center"/>
              <w:rPr>
                <w:b/>
                <w:bCs/>
                <w:snapToGrid w:val="0"/>
              </w:rPr>
            </w:pPr>
            <w:r w:rsidRPr="0087732B">
              <w:rPr>
                <w:b/>
                <w:bCs/>
                <w:snapToGrid w:val="0"/>
              </w:rPr>
              <w:t>7.</w:t>
            </w: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autoSpaceDE w:val="0"/>
              <w:autoSpaceDN w:val="0"/>
              <w:adjustRightInd w:val="0"/>
              <w:spacing w:after="0"/>
            </w:pPr>
            <w:r w:rsidRPr="0087732B">
              <w:t xml:space="preserve">Место и дата рассмотрения предложений (заявок) участников </w:t>
            </w:r>
            <w:r w:rsidRPr="0087732B">
              <w:lastRenderedPageBreak/>
              <w:t>закупки и подведения итогов закупки</w:t>
            </w:r>
          </w:p>
        </w:tc>
        <w:tc>
          <w:tcPr>
            <w:tcW w:w="6645"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spacing w:after="0"/>
            </w:pPr>
            <w:r w:rsidRPr="0087732B">
              <w:lastRenderedPageBreak/>
              <w:t xml:space="preserve">Рассмотрение заявок на участие в закупке будет осуществляться </w:t>
            </w:r>
            <w:r w:rsidR="00860D4A" w:rsidRPr="00D6792B">
              <w:rPr>
                <w:b/>
              </w:rPr>
              <w:t>«</w:t>
            </w:r>
            <w:r w:rsidR="00F23A10">
              <w:rPr>
                <w:b/>
              </w:rPr>
              <w:t>22</w:t>
            </w:r>
            <w:r w:rsidR="00860D4A" w:rsidRPr="00D6792B">
              <w:rPr>
                <w:b/>
              </w:rPr>
              <w:t xml:space="preserve">» </w:t>
            </w:r>
            <w:r w:rsidR="00F23A10">
              <w:rPr>
                <w:b/>
              </w:rPr>
              <w:t>января</w:t>
            </w:r>
            <w:r w:rsidR="00860D4A" w:rsidRPr="0087732B">
              <w:rPr>
                <w:b/>
              </w:rPr>
              <w:t xml:space="preserve"> </w:t>
            </w:r>
            <w:r w:rsidR="004D2923" w:rsidRPr="0087732B">
              <w:rPr>
                <w:b/>
              </w:rPr>
              <w:t>201</w:t>
            </w:r>
            <w:r w:rsidR="00F23A10">
              <w:rPr>
                <w:b/>
              </w:rPr>
              <w:t>8</w:t>
            </w:r>
            <w:r w:rsidR="004D2923" w:rsidRPr="0087732B">
              <w:rPr>
                <w:b/>
              </w:rPr>
              <w:t xml:space="preserve"> </w:t>
            </w:r>
            <w:r w:rsidRPr="0087732B">
              <w:rPr>
                <w:b/>
              </w:rPr>
              <w:t>года</w:t>
            </w:r>
            <w:r w:rsidRPr="0087732B">
              <w:t xml:space="preserve"> по адресу: 109052,</w:t>
            </w:r>
          </w:p>
          <w:p w:rsidR="002F7DBF" w:rsidRPr="0087732B" w:rsidRDefault="00B01007" w:rsidP="00592B68">
            <w:pPr>
              <w:tabs>
                <w:tab w:val="left" w:pos="9639"/>
              </w:tabs>
              <w:spacing w:after="0"/>
            </w:pPr>
            <w:r w:rsidRPr="0087732B">
              <w:t>г. Москва, ул. Новохохловская, д. 2</w:t>
            </w:r>
            <w:r w:rsidR="00DA5224">
              <w:t>3</w:t>
            </w:r>
            <w:r w:rsidRPr="0087732B">
              <w:t>.</w:t>
            </w:r>
          </w:p>
          <w:p w:rsidR="002F7DBF" w:rsidRPr="0087732B" w:rsidRDefault="002F7DBF" w:rsidP="00592B68">
            <w:pPr>
              <w:tabs>
                <w:tab w:val="left" w:pos="9639"/>
              </w:tabs>
              <w:spacing w:after="0"/>
            </w:pPr>
          </w:p>
          <w:p w:rsidR="00A63439" w:rsidRPr="0087732B" w:rsidRDefault="00B01007" w:rsidP="00F23A10">
            <w:pPr>
              <w:tabs>
                <w:tab w:val="left" w:pos="9639"/>
              </w:tabs>
              <w:spacing w:after="0"/>
              <w:rPr>
                <w:bCs/>
                <w:snapToGrid w:val="0"/>
              </w:rPr>
            </w:pPr>
            <w:r w:rsidRPr="0087732B">
              <w:lastRenderedPageBreak/>
              <w:t xml:space="preserve">Подведение итогов закупки будет осуществляться </w:t>
            </w:r>
            <w:r w:rsidR="00860D4A" w:rsidRPr="00D6792B">
              <w:rPr>
                <w:b/>
              </w:rPr>
              <w:t>«</w:t>
            </w:r>
            <w:r w:rsidR="00F23A10">
              <w:rPr>
                <w:b/>
              </w:rPr>
              <w:t>23</w:t>
            </w:r>
            <w:r w:rsidR="00860D4A" w:rsidRPr="00D6792B">
              <w:rPr>
                <w:b/>
              </w:rPr>
              <w:t xml:space="preserve">» </w:t>
            </w:r>
            <w:r w:rsidR="00F23A10">
              <w:rPr>
                <w:b/>
              </w:rPr>
              <w:t>января</w:t>
            </w:r>
            <w:r w:rsidR="00B55FCF" w:rsidRPr="0087732B">
              <w:rPr>
                <w:b/>
              </w:rPr>
              <w:t xml:space="preserve"> </w:t>
            </w:r>
            <w:r w:rsidR="004D2923" w:rsidRPr="0087732B">
              <w:rPr>
                <w:b/>
              </w:rPr>
              <w:t>201</w:t>
            </w:r>
            <w:r w:rsidR="00F23A10">
              <w:rPr>
                <w:b/>
              </w:rPr>
              <w:t>8</w:t>
            </w:r>
            <w:r w:rsidR="004D2923" w:rsidRPr="0087732B">
              <w:rPr>
                <w:b/>
              </w:rPr>
              <w:t xml:space="preserve"> </w:t>
            </w:r>
            <w:r w:rsidRPr="0087732B">
              <w:rPr>
                <w:b/>
              </w:rPr>
              <w:t>года</w:t>
            </w:r>
            <w:r w:rsidRPr="0087732B">
              <w:t xml:space="preserve"> по адресу: 109052, г. Москва, ул. Новохохловская, д. 2</w:t>
            </w:r>
            <w:r w:rsidR="00DA5224">
              <w:t>3</w:t>
            </w:r>
            <w:r w:rsidRPr="0087732B">
              <w:t>.</w:t>
            </w:r>
            <w:r w:rsidRPr="0087732B">
              <w:rPr>
                <w:bCs/>
                <w:snapToGrid w:val="0"/>
              </w:rPr>
              <w:t xml:space="preserve"> </w:t>
            </w:r>
          </w:p>
        </w:tc>
      </w:tr>
      <w:tr w:rsidR="008572F3" w:rsidRPr="0087732B" w:rsidTr="004F4000">
        <w:tc>
          <w:tcPr>
            <w:tcW w:w="108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jc w:val="center"/>
              <w:rPr>
                <w:b/>
                <w:bCs/>
                <w:snapToGrid w:val="0"/>
              </w:rPr>
            </w:pPr>
            <w:r w:rsidRPr="0087732B">
              <w:rPr>
                <w:b/>
                <w:bCs/>
                <w:snapToGrid w:val="0"/>
              </w:rPr>
              <w:lastRenderedPageBreak/>
              <w:t>8.</w:t>
            </w:r>
          </w:p>
        </w:tc>
        <w:tc>
          <w:tcPr>
            <w:tcW w:w="234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snapToGrid w:val="0"/>
              <w:ind w:left="-57"/>
            </w:pPr>
            <w:r w:rsidRPr="0087732B">
              <w:rPr>
                <w:bCs/>
              </w:rPr>
              <w:t>Источник финансирования</w:t>
            </w:r>
          </w:p>
        </w:tc>
        <w:tc>
          <w:tcPr>
            <w:tcW w:w="6645" w:type="dxa"/>
            <w:tcBorders>
              <w:top w:val="single" w:sz="4" w:space="0" w:color="auto"/>
              <w:left w:val="single" w:sz="4" w:space="0" w:color="auto"/>
              <w:bottom w:val="single" w:sz="4" w:space="0" w:color="auto"/>
              <w:right w:val="single" w:sz="4" w:space="0" w:color="auto"/>
            </w:tcBorders>
          </w:tcPr>
          <w:p w:rsidR="008572F3" w:rsidRPr="0087732B" w:rsidRDefault="00DA5224" w:rsidP="009333D9">
            <w:pPr>
              <w:tabs>
                <w:tab w:val="left" w:pos="9639"/>
              </w:tabs>
              <w:snapToGrid w:val="0"/>
              <w:rPr>
                <w:bCs/>
              </w:rPr>
            </w:pPr>
            <w:r>
              <w:t>Собственные средства.</w:t>
            </w:r>
          </w:p>
        </w:tc>
      </w:tr>
      <w:tr w:rsidR="008572F3" w:rsidRPr="0087732B" w:rsidTr="004F4000">
        <w:tc>
          <w:tcPr>
            <w:tcW w:w="108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jc w:val="center"/>
              <w:rPr>
                <w:b/>
                <w:bCs/>
                <w:snapToGrid w:val="0"/>
              </w:rPr>
            </w:pPr>
            <w:r w:rsidRPr="0087732B">
              <w:rPr>
                <w:b/>
                <w:bCs/>
                <w:snapToGrid w:val="0"/>
              </w:rPr>
              <w:t>9.</w:t>
            </w:r>
          </w:p>
        </w:tc>
        <w:tc>
          <w:tcPr>
            <w:tcW w:w="234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snapToGrid w:val="0"/>
            </w:pPr>
            <w:r w:rsidRPr="0087732B">
              <w:t>Место поставки товара, выполнения работ, оказания услуг</w:t>
            </w:r>
          </w:p>
        </w:tc>
        <w:tc>
          <w:tcPr>
            <w:tcW w:w="6645" w:type="dxa"/>
            <w:tcBorders>
              <w:top w:val="single" w:sz="4" w:space="0" w:color="auto"/>
              <w:left w:val="single" w:sz="4" w:space="0" w:color="auto"/>
              <w:bottom w:val="single" w:sz="4" w:space="0" w:color="auto"/>
              <w:right w:val="single" w:sz="4" w:space="0" w:color="auto"/>
            </w:tcBorders>
          </w:tcPr>
          <w:p w:rsidR="00DA5224" w:rsidRPr="00640120" w:rsidRDefault="00F23A10" w:rsidP="00DA5224">
            <w:pPr>
              <w:spacing w:after="0"/>
            </w:pPr>
            <w:r w:rsidRPr="00F63783">
              <w:t>109052, г. Москва, ул. Новохохловская, д. 25</w:t>
            </w:r>
            <w:r>
              <w:t xml:space="preserve"> стр. 2</w:t>
            </w:r>
          </w:p>
          <w:p w:rsidR="008572F3" w:rsidRPr="00A32203" w:rsidRDefault="008572F3" w:rsidP="00DA5224">
            <w:pPr>
              <w:tabs>
                <w:tab w:val="left" w:pos="9639"/>
              </w:tabs>
              <w:snapToGrid w:val="0"/>
              <w:rPr>
                <w:highlight w:val="yellow"/>
              </w:rPr>
            </w:pPr>
          </w:p>
        </w:tc>
      </w:tr>
      <w:tr w:rsidR="008572F3" w:rsidRPr="0087732B" w:rsidTr="004F4000">
        <w:tc>
          <w:tcPr>
            <w:tcW w:w="108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jc w:val="center"/>
              <w:rPr>
                <w:b/>
                <w:bCs/>
                <w:snapToGrid w:val="0"/>
              </w:rPr>
            </w:pPr>
            <w:r w:rsidRPr="0087732B">
              <w:rPr>
                <w:b/>
                <w:bCs/>
                <w:snapToGrid w:val="0"/>
              </w:rPr>
              <w:t>10.</w:t>
            </w:r>
          </w:p>
        </w:tc>
        <w:tc>
          <w:tcPr>
            <w:tcW w:w="234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autoSpaceDE w:val="0"/>
              <w:autoSpaceDN w:val="0"/>
              <w:adjustRightInd w:val="0"/>
            </w:pPr>
            <w:r w:rsidRPr="0087732B">
              <w:t xml:space="preserve">Сведения о начальной  (максимальной) цене договора (цена лота) </w:t>
            </w:r>
          </w:p>
          <w:p w:rsidR="008572F3" w:rsidRPr="0087732B" w:rsidRDefault="008572F3" w:rsidP="00592B68">
            <w:pPr>
              <w:tabs>
                <w:tab w:val="left" w:pos="9639"/>
              </w:tabs>
              <w:snapToGrid w:val="0"/>
              <w:rPr>
                <w:bCs/>
              </w:rPr>
            </w:pPr>
          </w:p>
        </w:tc>
        <w:tc>
          <w:tcPr>
            <w:tcW w:w="6645"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autoSpaceDE w:val="0"/>
              <w:autoSpaceDN w:val="0"/>
              <w:adjustRightInd w:val="0"/>
            </w:pPr>
            <w:r w:rsidRPr="0087732B">
              <w:t xml:space="preserve">Начальная (максимальная) цена договора (цена лота) составляет: </w:t>
            </w:r>
          </w:p>
          <w:p w:rsidR="003A348C" w:rsidRDefault="003A348C" w:rsidP="00592B68">
            <w:pPr>
              <w:tabs>
                <w:tab w:val="left" w:pos="9639"/>
              </w:tabs>
              <w:rPr>
                <w:b/>
                <w:lang w:eastAsia="en-US"/>
              </w:rPr>
            </w:pPr>
          </w:p>
          <w:p w:rsidR="005C6307" w:rsidRDefault="00961D1A" w:rsidP="00592B68">
            <w:pPr>
              <w:tabs>
                <w:tab w:val="left" w:pos="9639"/>
              </w:tabs>
              <w:rPr>
                <w:b/>
                <w:lang w:eastAsia="en-US"/>
              </w:rPr>
            </w:pPr>
            <w:r w:rsidRPr="00961D1A">
              <w:rPr>
                <w:b/>
                <w:bCs/>
                <w:lang w:eastAsia="en-US"/>
              </w:rPr>
              <w:t>3 734 668</w:t>
            </w:r>
            <w:r w:rsidR="006668AE" w:rsidRPr="006668AE">
              <w:rPr>
                <w:b/>
                <w:bCs/>
                <w:lang w:eastAsia="en-US"/>
              </w:rPr>
              <w:t xml:space="preserve"> </w:t>
            </w:r>
            <w:r w:rsidR="005C6307">
              <w:rPr>
                <w:b/>
                <w:bCs/>
                <w:lang w:eastAsia="en-US"/>
              </w:rPr>
              <w:t>(</w:t>
            </w:r>
            <w:r>
              <w:rPr>
                <w:b/>
                <w:bCs/>
                <w:lang w:eastAsia="en-US"/>
              </w:rPr>
              <w:t>три миллиона семьсот тридцать четыре тысячи шестьсот шестьдесят восемь</w:t>
            </w:r>
            <w:r w:rsidR="005C6307">
              <w:rPr>
                <w:b/>
                <w:bCs/>
                <w:lang w:eastAsia="en-US"/>
              </w:rPr>
              <w:t>) рубл</w:t>
            </w:r>
            <w:r w:rsidR="006668AE">
              <w:rPr>
                <w:b/>
                <w:bCs/>
                <w:lang w:eastAsia="en-US"/>
              </w:rPr>
              <w:t>ей</w:t>
            </w:r>
            <w:r w:rsidR="005C6307">
              <w:rPr>
                <w:b/>
                <w:bCs/>
                <w:lang w:eastAsia="en-US"/>
              </w:rPr>
              <w:t xml:space="preserve"> </w:t>
            </w:r>
            <w:r>
              <w:rPr>
                <w:b/>
                <w:bCs/>
                <w:lang w:eastAsia="en-US"/>
              </w:rPr>
              <w:t>34</w:t>
            </w:r>
            <w:r w:rsidR="005C6307">
              <w:rPr>
                <w:b/>
                <w:bCs/>
                <w:lang w:eastAsia="en-US"/>
              </w:rPr>
              <w:t xml:space="preserve"> коп</w:t>
            </w:r>
            <w:r w:rsidR="003B6061">
              <w:rPr>
                <w:b/>
                <w:bCs/>
                <w:lang w:eastAsia="en-US"/>
              </w:rPr>
              <w:t>е</w:t>
            </w:r>
            <w:r w:rsidR="00BD1868">
              <w:rPr>
                <w:b/>
                <w:bCs/>
                <w:lang w:eastAsia="en-US"/>
              </w:rPr>
              <w:t>йки</w:t>
            </w:r>
            <w:r w:rsidR="005C6307">
              <w:rPr>
                <w:b/>
                <w:bCs/>
                <w:lang w:eastAsia="en-US"/>
              </w:rPr>
              <w:t>, с учетом НДС (18%)</w:t>
            </w:r>
          </w:p>
          <w:p w:rsidR="009762DA" w:rsidRPr="009762DA" w:rsidRDefault="009762DA" w:rsidP="009762DA">
            <w:pPr>
              <w:widowControl w:val="0"/>
              <w:autoSpaceDE w:val="0"/>
              <w:autoSpaceDN w:val="0"/>
              <w:adjustRightInd w:val="0"/>
              <w:spacing w:after="0"/>
              <w:ind w:left="34"/>
            </w:pPr>
          </w:p>
          <w:p w:rsidR="00BD1868" w:rsidRDefault="00BD1868" w:rsidP="00BD1868">
            <w:pPr>
              <w:tabs>
                <w:tab w:val="left" w:pos="0"/>
              </w:tabs>
              <w:spacing w:after="0"/>
              <w:ind w:left="16" w:hanging="16"/>
            </w:pPr>
            <w:proofErr w:type="gramStart"/>
            <w:r>
              <w:t>В цену Договора включены: затраты на приобретение и доставку оборудования на Объект, погрузочно-разгрузочные работы, выполнение монтажных работ на высоте с применением альпинистского снаряжения и спецтехники для подъема на высоту, пуско-наладка и ввод в эксплуатацию Оборудования, вынос мусора и отходов в процессе и по окончании выполнения Работ, обеспечение соответствующей исполнительной и технической документацией на Оборудование и Работы, устранение возможных дефектов в</w:t>
            </w:r>
            <w:proofErr w:type="gramEnd"/>
            <w:r>
              <w:t xml:space="preserve"> период выполнения Работ с гарантийной эксплуатацией; обучение/инструктаж персонала Заказчика по пользованию Оборудованием; стоимость рабочей силы, транспорта, транспортные расходы; таможенные пошлины и сборы; налоги; расходы Подрядчика, подлежащие оплате субподрядным организациям; иные расходы, необходимые для выполнения Работ и выполнения Подрядчиком всех обязательств по Договору.</w:t>
            </w:r>
          </w:p>
          <w:p w:rsidR="008572F3" w:rsidRPr="001C4FAD" w:rsidRDefault="00BD1868" w:rsidP="00BD1868">
            <w:pPr>
              <w:tabs>
                <w:tab w:val="left" w:pos="851"/>
              </w:tabs>
              <w:spacing w:after="0"/>
            </w:pPr>
            <w:r>
              <w:t>В стоимость Работ включены все расходы Подрядчика, подлежащие оплате субподрядным организациям.</w:t>
            </w:r>
          </w:p>
        </w:tc>
      </w:tr>
      <w:tr w:rsidR="008572F3" w:rsidRPr="0087732B" w:rsidTr="004F4000">
        <w:tc>
          <w:tcPr>
            <w:tcW w:w="108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jc w:val="center"/>
              <w:rPr>
                <w:b/>
                <w:bCs/>
                <w:snapToGrid w:val="0"/>
              </w:rPr>
            </w:pPr>
            <w:r w:rsidRPr="0087732B">
              <w:rPr>
                <w:b/>
                <w:bCs/>
                <w:snapToGrid w:val="0"/>
              </w:rPr>
              <w:t>11.</w:t>
            </w:r>
          </w:p>
        </w:tc>
        <w:tc>
          <w:tcPr>
            <w:tcW w:w="2340"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keepNext/>
              <w:keepLines/>
              <w:widowControl w:val="0"/>
              <w:suppressLineNumbers/>
              <w:tabs>
                <w:tab w:val="left" w:pos="9639"/>
              </w:tabs>
              <w:suppressAutoHyphens/>
              <w:spacing w:after="0"/>
            </w:pPr>
            <w:r w:rsidRPr="0087732B">
              <w:t xml:space="preserve">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w:t>
            </w:r>
            <w:r w:rsidRPr="0087732B">
              <w:lastRenderedPageBreak/>
              <w:t>форме электронного документа</w:t>
            </w:r>
          </w:p>
        </w:tc>
        <w:tc>
          <w:tcPr>
            <w:tcW w:w="6645" w:type="dxa"/>
            <w:tcBorders>
              <w:top w:val="single" w:sz="4" w:space="0" w:color="auto"/>
              <w:left w:val="single" w:sz="4" w:space="0" w:color="auto"/>
              <w:bottom w:val="single" w:sz="4" w:space="0" w:color="auto"/>
              <w:right w:val="single" w:sz="4" w:space="0" w:color="auto"/>
            </w:tcBorders>
          </w:tcPr>
          <w:p w:rsidR="008572F3" w:rsidRPr="0087732B" w:rsidRDefault="00B01007" w:rsidP="00592B68">
            <w:pPr>
              <w:tabs>
                <w:tab w:val="left" w:pos="9639"/>
              </w:tabs>
              <w:rPr>
                <w:b/>
              </w:rPr>
            </w:pPr>
            <w:r w:rsidRPr="0087732B">
              <w:lastRenderedPageBreak/>
              <w:t>Документация предоставляется с «</w:t>
            </w:r>
            <w:r w:rsidR="00BD1868">
              <w:rPr>
                <w:b/>
              </w:rPr>
              <w:t>29</w:t>
            </w:r>
            <w:r w:rsidRPr="00D6792B">
              <w:rPr>
                <w:b/>
              </w:rPr>
              <w:t xml:space="preserve">» </w:t>
            </w:r>
            <w:r w:rsidR="00BD1868">
              <w:rPr>
                <w:b/>
              </w:rPr>
              <w:t>декабря 2017 г.</w:t>
            </w:r>
            <w:r w:rsidR="00B55FCF" w:rsidRPr="00D6792B">
              <w:rPr>
                <w:b/>
              </w:rPr>
              <w:t xml:space="preserve"> </w:t>
            </w:r>
            <w:r w:rsidRPr="00D6792B">
              <w:rPr>
                <w:b/>
              </w:rPr>
              <w:t>по «</w:t>
            </w:r>
            <w:r w:rsidR="00BD1868">
              <w:rPr>
                <w:b/>
              </w:rPr>
              <w:t>19</w:t>
            </w:r>
            <w:r w:rsidRPr="00D6792B">
              <w:rPr>
                <w:b/>
              </w:rPr>
              <w:t xml:space="preserve">» </w:t>
            </w:r>
            <w:r w:rsidR="00BD1868">
              <w:rPr>
                <w:b/>
              </w:rPr>
              <w:t>января</w:t>
            </w:r>
            <w:r w:rsidR="00B55FCF" w:rsidRPr="00D6792B">
              <w:rPr>
                <w:b/>
              </w:rPr>
              <w:t xml:space="preserve"> </w:t>
            </w:r>
            <w:r w:rsidR="004D2923" w:rsidRPr="00D6792B">
              <w:rPr>
                <w:b/>
              </w:rPr>
              <w:t>201</w:t>
            </w:r>
            <w:r w:rsidR="00BD1868">
              <w:rPr>
                <w:b/>
              </w:rPr>
              <w:t>8</w:t>
            </w:r>
            <w:r w:rsidR="004D2923" w:rsidRPr="00D6792B">
              <w:rPr>
                <w:b/>
              </w:rPr>
              <w:t xml:space="preserve"> </w:t>
            </w:r>
            <w:r w:rsidRPr="00D6792B">
              <w:rPr>
                <w:b/>
              </w:rPr>
              <w:t>г.</w:t>
            </w:r>
            <w:r w:rsidRPr="0087732B">
              <w:rPr>
                <w:b/>
              </w:rPr>
              <w:t xml:space="preserve"> </w:t>
            </w:r>
          </w:p>
          <w:p w:rsidR="00A40947" w:rsidRDefault="00B01007" w:rsidP="00592B68">
            <w:pPr>
              <w:tabs>
                <w:tab w:val="left" w:pos="9639"/>
              </w:tabs>
            </w:pPr>
            <w:r w:rsidRPr="0087732B">
              <w:t xml:space="preserve">Документация о закупке размещена </w:t>
            </w:r>
            <w:r w:rsidR="00A40947">
              <w:t>в</w:t>
            </w:r>
            <w:r w:rsidR="00A40947" w:rsidRPr="0087732B">
              <w:t xml:space="preserve"> </w:t>
            </w:r>
            <w:r w:rsidR="00A40947" w:rsidRPr="00E63598">
              <w:t>Единой информационной системе в сфере закупок</w:t>
            </w:r>
            <w:r w:rsidR="00A40947">
              <w:t>.</w:t>
            </w:r>
          </w:p>
          <w:p w:rsidR="003F3BA6" w:rsidRPr="0087732B" w:rsidRDefault="00A40947" w:rsidP="00592B68">
            <w:pPr>
              <w:tabs>
                <w:tab w:val="left" w:pos="9639"/>
              </w:tabs>
              <w:rPr>
                <w:b/>
              </w:rPr>
            </w:pPr>
            <w:r w:rsidRPr="0099622C">
              <w:t xml:space="preserve">Заказчик также вправе </w:t>
            </w:r>
            <w:proofErr w:type="gramStart"/>
            <w:r w:rsidRPr="0099622C">
              <w:t>разместить</w:t>
            </w:r>
            <w:proofErr w:type="gramEnd"/>
            <w:r w:rsidRPr="0099622C">
              <w:t xml:space="preserve"> указанную документацию на сайте Предприятия </w:t>
            </w:r>
            <w:hyperlink r:id="rId8" w:history="1">
              <w:r w:rsidRPr="0099622C">
                <w:rPr>
                  <w:rStyle w:val="a3"/>
                </w:rPr>
                <w:t>http://www.endopharm.ru/</w:t>
              </w:r>
            </w:hyperlink>
            <w:r w:rsidR="00B94E13">
              <w:t>.</w:t>
            </w:r>
          </w:p>
          <w:p w:rsidR="008572F3" w:rsidRPr="0087732B" w:rsidRDefault="00B01007" w:rsidP="004D2923">
            <w:pPr>
              <w:tabs>
                <w:tab w:val="left" w:pos="9639"/>
              </w:tabs>
            </w:pPr>
            <w:r w:rsidRPr="0087732B">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87732B">
              <w:t>e-mail</w:t>
            </w:r>
            <w:proofErr w:type="spellEnd"/>
            <w:r w:rsidRPr="0087732B">
              <w:t xml:space="preserve"> или переданной с курьером. Документация выдается в течение 2-х дней со дня получения письменного запроса представителю заявителя при предъявлении доверенности или отправляется по электронной почте, указанной в письменном запросе. Плата за предоставление </w:t>
            </w:r>
            <w:r w:rsidRPr="0087732B">
              <w:lastRenderedPageBreak/>
              <w:t>документации не взимается.</w:t>
            </w:r>
          </w:p>
        </w:tc>
      </w:tr>
      <w:tr w:rsidR="0054293D" w:rsidRPr="0087732B" w:rsidTr="004F4000">
        <w:tc>
          <w:tcPr>
            <w:tcW w:w="1080" w:type="dxa"/>
            <w:tcBorders>
              <w:top w:val="single" w:sz="4" w:space="0" w:color="auto"/>
              <w:left w:val="single" w:sz="4" w:space="0" w:color="auto"/>
              <w:bottom w:val="single" w:sz="4" w:space="0" w:color="auto"/>
              <w:right w:val="single" w:sz="4" w:space="0" w:color="auto"/>
            </w:tcBorders>
          </w:tcPr>
          <w:p w:rsidR="0054293D" w:rsidRPr="0087732B" w:rsidRDefault="00B01007" w:rsidP="00592B68">
            <w:pPr>
              <w:tabs>
                <w:tab w:val="left" w:pos="9639"/>
              </w:tabs>
              <w:jc w:val="center"/>
              <w:rPr>
                <w:b/>
                <w:bCs/>
                <w:snapToGrid w:val="0"/>
              </w:rPr>
            </w:pPr>
            <w:r w:rsidRPr="0087732B">
              <w:rPr>
                <w:b/>
                <w:bCs/>
                <w:snapToGrid w:val="0"/>
              </w:rPr>
              <w:lastRenderedPageBreak/>
              <w:t>12.</w:t>
            </w:r>
          </w:p>
          <w:p w:rsidR="0054293D" w:rsidRPr="0087732B" w:rsidRDefault="0054293D" w:rsidP="00592B68">
            <w:pPr>
              <w:tabs>
                <w:tab w:val="left" w:pos="9639"/>
              </w:tabs>
              <w:jc w:val="center"/>
              <w:rPr>
                <w:b/>
                <w:bCs/>
                <w:snapToGrid w:val="0"/>
              </w:rPr>
            </w:pPr>
          </w:p>
          <w:p w:rsidR="0054293D" w:rsidRPr="0087732B" w:rsidRDefault="0054293D" w:rsidP="00592B68">
            <w:pPr>
              <w:pStyle w:val="3"/>
              <w:keepNext w:val="0"/>
              <w:numPr>
                <w:ilvl w:val="0"/>
                <w:numId w:val="0"/>
              </w:numPr>
              <w:tabs>
                <w:tab w:val="left" w:pos="9639"/>
              </w:tabs>
              <w:spacing w:before="6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54293D" w:rsidRPr="0087732B" w:rsidRDefault="00B01007" w:rsidP="00592B68">
            <w:pPr>
              <w:tabs>
                <w:tab w:val="left" w:pos="9639"/>
              </w:tabs>
              <w:rPr>
                <w:iCs/>
              </w:rPr>
            </w:pPr>
            <w:r w:rsidRPr="0087732B">
              <w:t>Сведения о праве заказчика отказаться от проведения процедуры закупки</w:t>
            </w:r>
          </w:p>
        </w:tc>
        <w:tc>
          <w:tcPr>
            <w:tcW w:w="6645" w:type="dxa"/>
            <w:tcBorders>
              <w:top w:val="single" w:sz="4" w:space="0" w:color="auto"/>
              <w:left w:val="single" w:sz="4" w:space="0" w:color="auto"/>
              <w:bottom w:val="single" w:sz="4" w:space="0" w:color="auto"/>
              <w:right w:val="single" w:sz="4" w:space="0" w:color="auto"/>
            </w:tcBorders>
          </w:tcPr>
          <w:p w:rsidR="00B14388" w:rsidRPr="0087732B" w:rsidRDefault="00B01007" w:rsidP="00592B68">
            <w:pPr>
              <w:tabs>
                <w:tab w:val="left" w:pos="9639"/>
              </w:tabs>
              <w:spacing w:before="120"/>
            </w:pPr>
            <w:r w:rsidRPr="0087732B">
              <w:t xml:space="preserve">Заказчик вправе отказаться от проведения закупки путем проведения открытого конкурса в любое время до определения победителя закупки. Извещение об отказе от проведения закупки размещается заказчиком </w:t>
            </w:r>
            <w:r w:rsidR="00A40947">
              <w:t>в</w:t>
            </w:r>
            <w:r w:rsidR="00A40947" w:rsidRPr="0087732B">
              <w:t xml:space="preserve"> </w:t>
            </w:r>
            <w:r w:rsidR="00A40947" w:rsidRPr="00E63598">
              <w:t>Единой информационной системе в сфере закупок</w:t>
            </w:r>
            <w:r w:rsidRPr="0087732B">
              <w:t xml:space="preserve"> не позднее чем в течение трех дней со дня принятия решения об отказе от проведения закупки. </w:t>
            </w:r>
          </w:p>
        </w:tc>
      </w:tr>
      <w:tr w:rsidR="0054293D" w:rsidRPr="0087732B" w:rsidTr="00B80764">
        <w:trPr>
          <w:trHeight w:val="1240"/>
        </w:trPr>
        <w:tc>
          <w:tcPr>
            <w:tcW w:w="1080" w:type="dxa"/>
            <w:tcBorders>
              <w:top w:val="single" w:sz="4" w:space="0" w:color="auto"/>
              <w:left w:val="single" w:sz="4" w:space="0" w:color="auto"/>
              <w:bottom w:val="single" w:sz="4" w:space="0" w:color="auto"/>
              <w:right w:val="single" w:sz="4" w:space="0" w:color="auto"/>
            </w:tcBorders>
          </w:tcPr>
          <w:p w:rsidR="0054293D" w:rsidRPr="0087732B" w:rsidRDefault="00B01007" w:rsidP="00592B68">
            <w:pPr>
              <w:tabs>
                <w:tab w:val="left" w:pos="9639"/>
              </w:tabs>
              <w:jc w:val="center"/>
              <w:rPr>
                <w:rStyle w:val="af2"/>
                <w:b/>
                <w:bCs/>
                <w:snapToGrid w:val="0"/>
              </w:rPr>
            </w:pPr>
            <w:r w:rsidRPr="0087732B">
              <w:rPr>
                <w:b/>
                <w:bCs/>
                <w:snapToGrid w:val="0"/>
              </w:rPr>
              <w:t>13.</w:t>
            </w:r>
          </w:p>
        </w:tc>
        <w:tc>
          <w:tcPr>
            <w:tcW w:w="2340" w:type="dxa"/>
            <w:tcBorders>
              <w:top w:val="single" w:sz="4" w:space="0" w:color="auto"/>
              <w:left w:val="single" w:sz="4" w:space="0" w:color="auto"/>
              <w:bottom w:val="single" w:sz="4" w:space="0" w:color="auto"/>
              <w:right w:val="single" w:sz="4" w:space="0" w:color="auto"/>
            </w:tcBorders>
          </w:tcPr>
          <w:p w:rsidR="0054293D" w:rsidRPr="0087732B" w:rsidRDefault="00B01007" w:rsidP="00B80764">
            <w:pPr>
              <w:tabs>
                <w:tab w:val="left" w:pos="9639"/>
              </w:tabs>
              <w:autoSpaceDE w:val="0"/>
              <w:autoSpaceDN w:val="0"/>
              <w:adjustRightInd w:val="0"/>
            </w:pPr>
            <w:r w:rsidRPr="0087732B">
              <w:rPr>
                <w:spacing w:val="-4"/>
              </w:rPr>
              <w:t xml:space="preserve">Сведения о предоставлении </w:t>
            </w:r>
            <w:r w:rsidR="00B80764">
              <w:rPr>
                <w:spacing w:val="-4"/>
              </w:rPr>
              <w:t>п</w:t>
            </w:r>
            <w:r w:rsidR="00B80764" w:rsidRPr="0024542A">
              <w:rPr>
                <w:color w:val="000000"/>
              </w:rPr>
              <w:t>риоритет</w:t>
            </w:r>
            <w:r w:rsidR="00B80764">
              <w:rPr>
                <w:color w:val="000000"/>
              </w:rPr>
              <w:t>а</w:t>
            </w:r>
            <w:r w:rsidR="00B80764" w:rsidRPr="0024542A">
              <w:rPr>
                <w:color w:val="000000"/>
              </w:rPr>
              <w:t xml:space="preserve"> товар</w:t>
            </w:r>
            <w:r w:rsidR="00B80764">
              <w:rPr>
                <w:color w:val="000000"/>
              </w:rPr>
              <w:t>ам</w:t>
            </w:r>
            <w:r w:rsidR="00B80764" w:rsidRPr="0024542A">
              <w:rPr>
                <w:color w:val="000000"/>
              </w:rPr>
              <w:t xml:space="preserve"> российского происхождения, работ</w:t>
            </w:r>
            <w:r w:rsidR="00B80764">
              <w:rPr>
                <w:color w:val="000000"/>
              </w:rPr>
              <w:t>ам</w:t>
            </w:r>
            <w:r w:rsidR="00B80764" w:rsidRPr="0024542A">
              <w:rPr>
                <w:color w:val="000000"/>
              </w:rPr>
              <w:t>, услуг</w:t>
            </w:r>
            <w:r w:rsidR="00B80764">
              <w:rPr>
                <w:color w:val="000000"/>
              </w:rPr>
              <w:t>ам</w:t>
            </w:r>
            <w:r w:rsidR="00B80764" w:rsidRPr="0024542A">
              <w:rPr>
                <w:color w:val="000000"/>
              </w:rPr>
              <w:t>, выполняемы</w:t>
            </w:r>
            <w:r w:rsidR="00B80764">
              <w:rPr>
                <w:color w:val="000000"/>
              </w:rPr>
              <w:t>м</w:t>
            </w:r>
            <w:r w:rsidR="00B80764" w:rsidRPr="0024542A">
              <w:rPr>
                <w:color w:val="000000"/>
              </w:rPr>
              <w:t>, оказываемы</w:t>
            </w:r>
            <w:r w:rsidR="00B80764">
              <w:rPr>
                <w:color w:val="000000"/>
              </w:rPr>
              <w:t>м</w:t>
            </w:r>
            <w:r w:rsidR="00B80764" w:rsidRPr="0024542A">
              <w:rPr>
                <w:color w:val="000000"/>
              </w:rPr>
              <w:t xml:space="preserve"> российскими лицами</w:t>
            </w:r>
          </w:p>
        </w:tc>
        <w:tc>
          <w:tcPr>
            <w:tcW w:w="6645" w:type="dxa"/>
            <w:tcBorders>
              <w:top w:val="single" w:sz="4" w:space="0" w:color="auto"/>
              <w:left w:val="single" w:sz="4" w:space="0" w:color="auto"/>
              <w:bottom w:val="single" w:sz="4" w:space="0" w:color="auto"/>
              <w:right w:val="single" w:sz="4" w:space="0" w:color="auto"/>
            </w:tcBorders>
          </w:tcPr>
          <w:p w:rsidR="00B80764" w:rsidRPr="0024542A" w:rsidRDefault="00B80764" w:rsidP="00B80764">
            <w:pPr>
              <w:tabs>
                <w:tab w:val="left" w:pos="1418"/>
                <w:tab w:val="left" w:pos="5103"/>
              </w:tabs>
              <w:spacing w:after="0"/>
            </w:pPr>
            <w:r w:rsidRPr="0024542A">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B80764" w:rsidRPr="0024542A" w:rsidRDefault="00B80764" w:rsidP="00B80764">
            <w:pPr>
              <w:tabs>
                <w:tab w:val="left" w:pos="567"/>
                <w:tab w:val="left" w:pos="720"/>
              </w:tabs>
              <w:spacing w:after="0"/>
            </w:pPr>
            <w:r w:rsidRPr="0024542A">
              <w:t xml:space="preserve">2. </w:t>
            </w:r>
            <w:proofErr w:type="gramStart"/>
            <w:r w:rsidRPr="0024542A">
              <w:t xml:space="preserve">Оценка и сопоставление заявок на участие в </w:t>
            </w:r>
            <w:r w:rsidR="007D7F80">
              <w:t>конкурсе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rsidR="007D7F80">
              <w:t>конкурсе</w:t>
            </w:r>
            <w:r w:rsidRPr="0024542A">
              <w:t>.</w:t>
            </w:r>
            <w:proofErr w:type="gramEnd"/>
          </w:p>
          <w:p w:rsidR="00B80764" w:rsidRPr="0024542A" w:rsidRDefault="00B80764" w:rsidP="00B80764">
            <w:pPr>
              <w:tabs>
                <w:tab w:val="left" w:pos="1418"/>
                <w:tab w:val="left" w:pos="5103"/>
              </w:tabs>
              <w:spacing w:after="0"/>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B80764" w:rsidRPr="005F1A87" w:rsidRDefault="00B80764" w:rsidP="00B80764">
            <w:pPr>
              <w:tabs>
                <w:tab w:val="left" w:pos="1418"/>
                <w:tab w:val="left" w:pos="5103"/>
              </w:tabs>
              <w:spacing w:after="0"/>
            </w:pPr>
            <w:r w:rsidRPr="0024542A">
              <w:t xml:space="preserve">4. </w:t>
            </w:r>
            <w:r w:rsidR="00694F0C">
              <w:t>В случае если предметом закупки является поставка тов</w:t>
            </w:r>
            <w:r w:rsidR="005F1A87">
              <w:t>а</w:t>
            </w:r>
            <w:r w:rsidR="00694F0C">
              <w:t>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00B90F6C" w:rsidRPr="005F1A87">
              <w:t>наименования страны происхождения поставляемых товаров;</w:t>
            </w:r>
          </w:p>
          <w:p w:rsidR="00B80764" w:rsidRPr="0024542A" w:rsidRDefault="00B80764" w:rsidP="00B80764">
            <w:pPr>
              <w:tabs>
                <w:tab w:val="left" w:pos="1418"/>
                <w:tab w:val="left" w:pos="5103"/>
              </w:tabs>
              <w:spacing w:after="0"/>
            </w:pPr>
            <w:r w:rsidRPr="005F1A87">
              <w:t xml:space="preserve">5. </w:t>
            </w:r>
            <w:r w:rsidR="00B90F6C" w:rsidRPr="005F1A87">
              <w:t>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w:t>
            </w:r>
            <w:r w:rsidR="00694F0C" w:rsidRPr="005F1A87">
              <w:t xml:space="preserve"> в соответствии с </w:t>
            </w:r>
            <w:proofErr w:type="spellStart"/>
            <w:r w:rsidR="00694F0C" w:rsidRPr="005F1A87">
              <w:t>пп</w:t>
            </w:r>
            <w:proofErr w:type="spellEnd"/>
            <w:r w:rsidR="00694F0C" w:rsidRPr="005F1A87">
              <w:t xml:space="preserve">. 1 п.16 Раздела </w:t>
            </w:r>
            <w:r w:rsidR="00694F0C" w:rsidRPr="005F1A87">
              <w:rPr>
                <w:lang w:val="en-US"/>
              </w:rPr>
              <w:t>I</w:t>
            </w:r>
            <w:r w:rsidR="00694F0C" w:rsidRPr="005F1A87">
              <w:t>. «СВЕДЕНИЯ О ПРОВОДИМОЙ ПРОЦЕДУРЕ ЗАКУПКИ»</w:t>
            </w:r>
            <w:r w:rsidR="00B90F6C" w:rsidRPr="005F1A87">
              <w:t>;</w:t>
            </w:r>
          </w:p>
          <w:p w:rsidR="00B80764" w:rsidRPr="0024542A" w:rsidRDefault="00694F0C" w:rsidP="00B80764">
            <w:pPr>
              <w:tabs>
                <w:tab w:val="left" w:pos="1418"/>
                <w:tab w:val="left" w:pos="5103"/>
              </w:tabs>
              <w:spacing w:after="0"/>
            </w:pPr>
            <w:r>
              <w:t>6</w:t>
            </w:r>
            <w:r w:rsidR="00B80764"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00B80764" w:rsidRPr="0024542A">
              <w:t>закупке</w:t>
            </w:r>
            <w:proofErr w:type="gramEnd"/>
            <w:r w:rsidR="00B80764" w:rsidRPr="0024542A">
              <w:t xml:space="preserve"> и такая заявка рассматривается как содержащая предложение о поставке иностранных товаров;</w:t>
            </w:r>
          </w:p>
          <w:p w:rsidR="00B80764" w:rsidRPr="0024542A" w:rsidRDefault="00694F0C" w:rsidP="00B80764">
            <w:pPr>
              <w:tabs>
                <w:tab w:val="left" w:pos="1418"/>
                <w:tab w:val="left" w:pos="5103"/>
              </w:tabs>
              <w:spacing w:after="0"/>
            </w:pPr>
            <w:r>
              <w:t>7</w:t>
            </w:r>
            <w:r w:rsidR="00B80764" w:rsidRPr="0024542A">
              <w:t xml:space="preserve">. Отнесение участника закупки к российским или </w:t>
            </w:r>
            <w:r w:rsidR="00B80764" w:rsidRPr="0024542A">
              <w:lastRenderedPageBreak/>
              <w:t>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80764" w:rsidRPr="0024542A" w:rsidRDefault="00694F0C" w:rsidP="00B80764">
            <w:pPr>
              <w:tabs>
                <w:tab w:val="left" w:pos="1418"/>
                <w:tab w:val="left" w:pos="5103"/>
              </w:tabs>
              <w:spacing w:after="0"/>
            </w:pPr>
            <w:r>
              <w:t>8</w:t>
            </w:r>
            <w:r w:rsidR="00B80764"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B80764" w:rsidRPr="0024542A" w:rsidRDefault="00694F0C" w:rsidP="00B80764">
            <w:pPr>
              <w:tabs>
                <w:tab w:val="left" w:pos="1418"/>
                <w:tab w:val="left" w:pos="5103"/>
              </w:tabs>
              <w:spacing w:after="0"/>
            </w:pPr>
            <w:r>
              <w:t>9</w:t>
            </w:r>
            <w:r w:rsidR="00B80764" w:rsidRPr="0024542A">
              <w:t xml:space="preserve">. </w:t>
            </w:r>
            <w:proofErr w:type="gramStart"/>
            <w:r w:rsidR="00B80764"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B80764" w:rsidRPr="0024542A" w:rsidRDefault="00B80764" w:rsidP="00B80764">
            <w:pPr>
              <w:tabs>
                <w:tab w:val="left" w:pos="1418"/>
                <w:tab w:val="left" w:pos="5103"/>
              </w:tabs>
              <w:spacing w:after="0"/>
            </w:pPr>
            <w:r w:rsidRPr="0024542A">
              <w:t>1</w:t>
            </w:r>
            <w:r w:rsidR="00694F0C">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B80764" w:rsidRPr="0024542A" w:rsidRDefault="00B80764" w:rsidP="00B80764">
            <w:pPr>
              <w:tabs>
                <w:tab w:val="left" w:pos="1418"/>
                <w:tab w:val="left" w:pos="5103"/>
              </w:tabs>
              <w:spacing w:after="0"/>
            </w:pPr>
            <w:r w:rsidRPr="0024542A">
              <w:t>1</w:t>
            </w:r>
            <w:r w:rsidR="00694F0C">
              <w:t>1</w:t>
            </w:r>
            <w:r w:rsidRPr="0024542A">
              <w:t>. Приоритет не предоставляется в случаях, если:</w:t>
            </w:r>
          </w:p>
          <w:p w:rsidR="00B80764" w:rsidRPr="0024542A" w:rsidRDefault="00B80764" w:rsidP="00B80764">
            <w:pPr>
              <w:tabs>
                <w:tab w:val="left" w:pos="1418"/>
                <w:tab w:val="left" w:pos="5103"/>
              </w:tabs>
              <w:spacing w:after="0"/>
            </w:pPr>
            <w:r>
              <w:t>1</w:t>
            </w:r>
            <w:r w:rsidR="00694F0C">
              <w:t>1</w:t>
            </w:r>
            <w:r>
              <w:t xml:space="preserve">.1.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B80764" w:rsidRPr="0024542A" w:rsidRDefault="00B80764" w:rsidP="00B80764">
            <w:pPr>
              <w:tabs>
                <w:tab w:val="left" w:pos="1418"/>
                <w:tab w:val="left" w:pos="5103"/>
              </w:tabs>
              <w:spacing w:after="0"/>
            </w:pPr>
            <w:r>
              <w:t>1</w:t>
            </w:r>
            <w:r w:rsidR="00694F0C">
              <w:t>1</w:t>
            </w:r>
            <w:r>
              <w:t xml:space="preserve">.2.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80764" w:rsidRPr="0024542A" w:rsidRDefault="00B80764" w:rsidP="00B80764">
            <w:pPr>
              <w:tabs>
                <w:tab w:val="left" w:pos="1418"/>
                <w:tab w:val="left" w:pos="5103"/>
              </w:tabs>
              <w:spacing w:after="0"/>
            </w:pPr>
            <w:r>
              <w:t>1</w:t>
            </w:r>
            <w:r w:rsidR="00694F0C">
              <w:t>1</w:t>
            </w:r>
            <w:r>
              <w:t xml:space="preserve">.3.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54293D" w:rsidRDefault="00B80764" w:rsidP="00B80764">
            <w:pPr>
              <w:keepNext/>
              <w:keepLines/>
              <w:widowControl w:val="0"/>
              <w:suppressLineNumbers/>
              <w:tabs>
                <w:tab w:val="left" w:pos="9639"/>
              </w:tabs>
              <w:suppressAutoHyphens/>
            </w:pPr>
            <w:proofErr w:type="gramStart"/>
            <w:r w:rsidRPr="0024542A">
              <w:t>1</w:t>
            </w:r>
            <w:r w:rsidR="00694F0C">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E0711C" w:rsidRDefault="00E0711C" w:rsidP="00B80764">
            <w:pPr>
              <w:keepNext/>
              <w:keepLines/>
              <w:widowControl w:val="0"/>
              <w:suppressLineNumbers/>
              <w:tabs>
                <w:tab w:val="left" w:pos="9639"/>
              </w:tabs>
              <w:suppressAutoHyphens/>
            </w:pPr>
          </w:p>
          <w:p w:rsidR="00E0711C" w:rsidRPr="0087732B" w:rsidRDefault="00E0711C" w:rsidP="00B80764">
            <w:pPr>
              <w:keepNext/>
              <w:keepLines/>
              <w:widowControl w:val="0"/>
              <w:suppressLineNumbers/>
              <w:tabs>
                <w:tab w:val="left" w:pos="9639"/>
              </w:tabs>
              <w:suppressAutoHyphens/>
            </w:pPr>
            <w:r>
              <w:t xml:space="preserve">Приоритет устанавливается с учетом положений </w:t>
            </w:r>
            <w:r>
              <w:lastRenderedPageBreak/>
              <w:t>Генерального соглашения по тарифам и торговле 1994 года и Договора о Евразийском экономическом союзе от 29 мая 2014 г.</w:t>
            </w:r>
          </w:p>
        </w:tc>
      </w:tr>
      <w:tr w:rsidR="00B80764" w:rsidRPr="0087732B" w:rsidTr="004F4000">
        <w:trPr>
          <w:trHeight w:val="1240"/>
        </w:trPr>
        <w:tc>
          <w:tcPr>
            <w:tcW w:w="1080" w:type="dxa"/>
            <w:tcBorders>
              <w:top w:val="single" w:sz="4" w:space="0" w:color="auto"/>
              <w:left w:val="single" w:sz="4" w:space="0" w:color="auto"/>
              <w:bottom w:val="single" w:sz="4" w:space="0" w:color="auto"/>
              <w:right w:val="single" w:sz="4" w:space="0" w:color="auto"/>
            </w:tcBorders>
          </w:tcPr>
          <w:p w:rsidR="00B80764" w:rsidRPr="0087732B" w:rsidRDefault="00B80764" w:rsidP="00592B68">
            <w:pPr>
              <w:tabs>
                <w:tab w:val="left" w:pos="9639"/>
              </w:tabs>
              <w:jc w:val="center"/>
              <w:rPr>
                <w:b/>
                <w:bCs/>
                <w:snapToGrid w:val="0"/>
              </w:rPr>
            </w:pPr>
            <w:r w:rsidRPr="0087732B">
              <w:rPr>
                <w:b/>
                <w:bCs/>
                <w:snapToGrid w:val="0"/>
              </w:rPr>
              <w:lastRenderedPageBreak/>
              <w:t>14.</w:t>
            </w:r>
          </w:p>
        </w:tc>
        <w:tc>
          <w:tcPr>
            <w:tcW w:w="2340" w:type="dxa"/>
            <w:tcBorders>
              <w:top w:val="single" w:sz="4" w:space="0" w:color="auto"/>
              <w:left w:val="single" w:sz="4" w:space="0" w:color="auto"/>
              <w:bottom w:val="single" w:sz="4" w:space="0" w:color="auto"/>
              <w:right w:val="single" w:sz="4" w:space="0" w:color="auto"/>
            </w:tcBorders>
          </w:tcPr>
          <w:p w:rsidR="00B80764" w:rsidRPr="0087732B" w:rsidRDefault="00B80764" w:rsidP="00B80764">
            <w:pPr>
              <w:tabs>
                <w:tab w:val="left" w:pos="9639"/>
              </w:tabs>
              <w:autoSpaceDE w:val="0"/>
              <w:autoSpaceDN w:val="0"/>
              <w:adjustRightInd w:val="0"/>
              <w:rPr>
                <w:spacing w:val="-4"/>
              </w:rPr>
            </w:pPr>
            <w:r>
              <w:rPr>
                <w:spacing w:val="-4"/>
              </w:rPr>
              <w:t xml:space="preserve">Преференции </w:t>
            </w:r>
            <w:r w:rsidRPr="0087732B">
              <w:rPr>
                <w:spacing w:val="-4"/>
              </w:rPr>
              <w:t>субъектам малого и среднего предпринимательства</w:t>
            </w:r>
          </w:p>
        </w:tc>
        <w:tc>
          <w:tcPr>
            <w:tcW w:w="6645" w:type="dxa"/>
            <w:tcBorders>
              <w:top w:val="single" w:sz="4" w:space="0" w:color="auto"/>
              <w:left w:val="single" w:sz="4" w:space="0" w:color="auto"/>
              <w:bottom w:val="single" w:sz="4" w:space="0" w:color="auto"/>
              <w:right w:val="single" w:sz="4" w:space="0" w:color="auto"/>
            </w:tcBorders>
          </w:tcPr>
          <w:p w:rsidR="00B80764" w:rsidRPr="0087732B" w:rsidRDefault="00B80764" w:rsidP="00592B68">
            <w:pPr>
              <w:tabs>
                <w:tab w:val="left" w:pos="9639"/>
              </w:tabs>
              <w:spacing w:before="120"/>
            </w:pPr>
            <w:r>
              <w:t>В закупке могут участвовать только субъекты малого и среднего предпринимательства</w:t>
            </w:r>
          </w:p>
        </w:tc>
      </w:tr>
      <w:tr w:rsidR="002F7DBF" w:rsidRPr="0087732B" w:rsidTr="004F4000">
        <w:tc>
          <w:tcPr>
            <w:tcW w:w="1080" w:type="dxa"/>
            <w:tcBorders>
              <w:top w:val="single" w:sz="4" w:space="0" w:color="auto"/>
              <w:left w:val="single" w:sz="4" w:space="0" w:color="auto"/>
              <w:bottom w:val="single" w:sz="4" w:space="0" w:color="auto"/>
              <w:right w:val="single" w:sz="4" w:space="0" w:color="auto"/>
            </w:tcBorders>
          </w:tcPr>
          <w:p w:rsidR="002F7DBF" w:rsidRPr="0087732B" w:rsidRDefault="00B80764" w:rsidP="00592B68">
            <w:pPr>
              <w:tabs>
                <w:tab w:val="left" w:pos="9639"/>
              </w:tabs>
              <w:jc w:val="center"/>
              <w:rPr>
                <w:rStyle w:val="af2"/>
                <w:b/>
                <w:bCs/>
                <w:snapToGrid w:val="0"/>
              </w:rPr>
            </w:pPr>
            <w:r>
              <w:rPr>
                <w:b/>
                <w:bCs/>
                <w:snapToGrid w:val="0"/>
              </w:rPr>
              <w:t>15.</w:t>
            </w:r>
          </w:p>
        </w:tc>
        <w:tc>
          <w:tcPr>
            <w:tcW w:w="2340"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snapToGrid w:val="0"/>
              <w:rPr>
                <w:bCs/>
              </w:rPr>
            </w:pPr>
            <w:r w:rsidRPr="0087732B">
              <w:rPr>
                <w:bCs/>
              </w:rPr>
              <w:t>Срок подписания победителем договора</w:t>
            </w:r>
          </w:p>
        </w:tc>
        <w:tc>
          <w:tcPr>
            <w:tcW w:w="6645" w:type="dxa"/>
            <w:tcBorders>
              <w:top w:val="single" w:sz="4" w:space="0" w:color="auto"/>
              <w:left w:val="single" w:sz="4" w:space="0" w:color="auto"/>
              <w:bottom w:val="single" w:sz="4" w:space="0" w:color="auto"/>
              <w:right w:val="single" w:sz="4" w:space="0" w:color="auto"/>
            </w:tcBorders>
          </w:tcPr>
          <w:p w:rsidR="002F7DBF" w:rsidRPr="0087732B" w:rsidRDefault="00B01007" w:rsidP="00592B68">
            <w:pPr>
              <w:tabs>
                <w:tab w:val="left" w:pos="9639"/>
              </w:tabs>
            </w:pPr>
            <w:r w:rsidRPr="0087732B">
              <w:t xml:space="preserve">В течение 20 (двадцати) дней со дня размещения </w:t>
            </w:r>
            <w:r w:rsidR="00A40947">
              <w:t>в</w:t>
            </w:r>
            <w:r w:rsidR="00A40947" w:rsidRPr="0087732B">
              <w:t xml:space="preserve"> </w:t>
            </w:r>
            <w:r w:rsidR="00A40947" w:rsidRPr="00E63598">
              <w:t>Единой информационной системе в сфере закупок</w:t>
            </w:r>
            <w:r w:rsidRPr="0087732B">
              <w:t xml:space="preserve"> итогового протокола конкурса.</w:t>
            </w:r>
          </w:p>
          <w:p w:rsidR="0096401F" w:rsidRPr="0087732B" w:rsidRDefault="00B01007" w:rsidP="00657A7E">
            <w:pPr>
              <w:tabs>
                <w:tab w:val="left" w:pos="9639"/>
              </w:tabs>
              <w:ind w:right="113"/>
            </w:pPr>
            <w:r w:rsidRPr="0087732B">
              <w:t>В случае</w:t>
            </w:r>
            <w:proofErr w:type="gramStart"/>
            <w:r w:rsidRPr="0087732B">
              <w:t>,</w:t>
            </w:r>
            <w:proofErr w:type="gramEnd"/>
            <w:r w:rsidRPr="0087732B">
              <w:t xml:space="preserve"> если заключаемый по результатам закупки договор требует получения согласия (одобрения) государственного органа, осуществляющего полномочия собственника в отношении имущества заказчика,</w:t>
            </w:r>
            <w:r w:rsidR="00657A7E">
              <w:t xml:space="preserve"> </w:t>
            </w:r>
            <w:r w:rsidRPr="0087732B">
              <w:t>то указанный договор заключается после получения такого одобрения.</w:t>
            </w:r>
          </w:p>
        </w:tc>
      </w:tr>
    </w:tbl>
    <w:p w:rsidR="002F7DBF" w:rsidRPr="0087732B" w:rsidRDefault="002F7DBF" w:rsidP="00592B68">
      <w:pPr>
        <w:pStyle w:val="ConsPlusNormal"/>
        <w:widowControl/>
        <w:tabs>
          <w:tab w:val="left" w:pos="360"/>
          <w:tab w:val="left" w:pos="9639"/>
        </w:tabs>
        <w:spacing w:before="120" w:after="120"/>
        <w:ind w:firstLine="0"/>
        <w:rPr>
          <w:rFonts w:ascii="Times New Roman" w:hAnsi="Times New Roman" w:cs="Times New Roman"/>
          <w:b/>
          <w:bCs/>
          <w:sz w:val="24"/>
          <w:szCs w:val="24"/>
        </w:rPr>
      </w:pPr>
    </w:p>
    <w:p w:rsidR="00B94E13" w:rsidRDefault="00B94E13" w:rsidP="00592B68">
      <w:pPr>
        <w:tabs>
          <w:tab w:val="left" w:pos="9639"/>
        </w:tabs>
        <w:jc w:val="left"/>
        <w:rPr>
          <w:b/>
        </w:rPr>
      </w:pPr>
    </w:p>
    <w:p w:rsidR="00976CD3" w:rsidRPr="0087732B" w:rsidRDefault="00B01007" w:rsidP="00B55FCF">
      <w:pPr>
        <w:tabs>
          <w:tab w:val="left" w:pos="9639"/>
        </w:tabs>
        <w:jc w:val="left"/>
      </w:pPr>
      <w:r w:rsidRPr="0087732B">
        <w:rPr>
          <w:b/>
        </w:rPr>
        <w:t xml:space="preserve"> </w:t>
      </w:r>
      <w:r w:rsidR="00B55FCF">
        <w:rPr>
          <w:b/>
        </w:rPr>
        <w:t xml:space="preserve">      </w:t>
      </w:r>
      <w:r w:rsidRPr="0087732B">
        <w:t xml:space="preserve">Директор                                                                                       </w:t>
      </w:r>
      <w:r w:rsidR="00B55FCF">
        <w:t xml:space="preserve">              </w:t>
      </w:r>
      <w:r w:rsidRPr="0087732B">
        <w:t xml:space="preserve"> </w:t>
      </w:r>
      <w:r w:rsidR="00DE1C8C">
        <w:t>М</w:t>
      </w:r>
      <w:r w:rsidR="00B80764">
        <w:t>.</w:t>
      </w:r>
      <w:r w:rsidR="00DE1C8C">
        <w:t>Ю</w:t>
      </w:r>
      <w:r w:rsidR="00B80764">
        <w:t xml:space="preserve">. </w:t>
      </w:r>
      <w:r w:rsidR="00DE1C8C">
        <w:t>Фонар</w:t>
      </w:r>
      <w:r w:rsidR="00175D17">
        <w:t>ё</w:t>
      </w:r>
      <w:r w:rsidR="00DE1C8C">
        <w:t>в</w:t>
      </w:r>
    </w:p>
    <w:p w:rsidR="002F7DBF" w:rsidRPr="0087732B" w:rsidRDefault="002F7DBF" w:rsidP="00592B68">
      <w:pPr>
        <w:tabs>
          <w:tab w:val="left" w:pos="9639"/>
        </w:tabs>
        <w:spacing w:before="80"/>
        <w:ind w:right="283"/>
        <w:jc w:val="center"/>
      </w:pPr>
    </w:p>
    <w:p w:rsidR="002F7DBF" w:rsidRPr="0087732B" w:rsidRDefault="002F7DBF" w:rsidP="00592B68">
      <w:pPr>
        <w:tabs>
          <w:tab w:val="left" w:pos="9639"/>
        </w:tabs>
        <w:spacing w:before="80"/>
        <w:ind w:right="283"/>
        <w:jc w:val="center"/>
      </w:pPr>
    </w:p>
    <w:p w:rsidR="002F7DBF" w:rsidRDefault="002F7DBF" w:rsidP="00592B68">
      <w:pPr>
        <w:tabs>
          <w:tab w:val="left" w:pos="9639"/>
        </w:tabs>
      </w:pPr>
    </w:p>
    <w:p w:rsidR="00627095" w:rsidRPr="00642E9C" w:rsidRDefault="00627095" w:rsidP="00592B68">
      <w:pPr>
        <w:tabs>
          <w:tab w:val="left" w:pos="9639"/>
        </w:tabs>
      </w:pPr>
    </w:p>
    <w:p w:rsidR="00642E9C" w:rsidRPr="00642E9C" w:rsidRDefault="00642E9C" w:rsidP="00592B68">
      <w:pPr>
        <w:tabs>
          <w:tab w:val="left" w:pos="9639"/>
        </w:tabs>
      </w:pPr>
    </w:p>
    <w:p w:rsidR="00627095" w:rsidRDefault="00627095" w:rsidP="00592B68">
      <w:pPr>
        <w:tabs>
          <w:tab w:val="left" w:pos="9639"/>
        </w:tabs>
      </w:pPr>
    </w:p>
    <w:p w:rsidR="00627095" w:rsidRDefault="00627095" w:rsidP="00592B68">
      <w:pPr>
        <w:tabs>
          <w:tab w:val="left" w:pos="9639"/>
        </w:tabs>
      </w:pPr>
    </w:p>
    <w:p w:rsidR="002900FE" w:rsidRDefault="002900FE" w:rsidP="00592B68">
      <w:pPr>
        <w:tabs>
          <w:tab w:val="left" w:pos="9639"/>
        </w:tabs>
      </w:pPr>
    </w:p>
    <w:p w:rsidR="002900FE" w:rsidRDefault="002900FE" w:rsidP="00592B68">
      <w:pPr>
        <w:tabs>
          <w:tab w:val="left" w:pos="9639"/>
        </w:tabs>
      </w:pPr>
    </w:p>
    <w:p w:rsidR="002900FE" w:rsidRDefault="002900FE" w:rsidP="00592B68">
      <w:pPr>
        <w:tabs>
          <w:tab w:val="left" w:pos="9639"/>
        </w:tabs>
      </w:pPr>
    </w:p>
    <w:p w:rsidR="002900FE" w:rsidRDefault="002900FE" w:rsidP="00592B68">
      <w:pPr>
        <w:tabs>
          <w:tab w:val="left" w:pos="9639"/>
        </w:tabs>
      </w:pPr>
    </w:p>
    <w:p w:rsidR="002900FE" w:rsidRDefault="002900FE" w:rsidP="00592B68">
      <w:pPr>
        <w:tabs>
          <w:tab w:val="left" w:pos="9639"/>
        </w:tabs>
      </w:pPr>
    </w:p>
    <w:p w:rsidR="00A943D5" w:rsidRDefault="00A943D5" w:rsidP="00592B68">
      <w:pPr>
        <w:tabs>
          <w:tab w:val="left" w:pos="9639"/>
        </w:tabs>
      </w:pPr>
    </w:p>
    <w:p w:rsidR="00A943D5" w:rsidRDefault="00A943D5" w:rsidP="00592B68">
      <w:pPr>
        <w:tabs>
          <w:tab w:val="left" w:pos="9639"/>
        </w:tabs>
      </w:pPr>
    </w:p>
    <w:p w:rsidR="00A943D5" w:rsidRDefault="00A943D5" w:rsidP="00592B68">
      <w:pPr>
        <w:tabs>
          <w:tab w:val="left" w:pos="9639"/>
        </w:tabs>
      </w:pPr>
    </w:p>
    <w:p w:rsidR="00A943D5" w:rsidRDefault="00A943D5" w:rsidP="00592B68">
      <w:pPr>
        <w:tabs>
          <w:tab w:val="left" w:pos="9639"/>
        </w:tabs>
      </w:pPr>
    </w:p>
    <w:p w:rsidR="00A943D5" w:rsidRDefault="00A943D5" w:rsidP="00592B68">
      <w:pPr>
        <w:tabs>
          <w:tab w:val="left" w:pos="9639"/>
        </w:tabs>
      </w:pPr>
    </w:p>
    <w:p w:rsidR="00A943D5" w:rsidRDefault="00A943D5" w:rsidP="00592B68">
      <w:pPr>
        <w:tabs>
          <w:tab w:val="left" w:pos="9639"/>
        </w:tabs>
      </w:pPr>
    </w:p>
    <w:p w:rsidR="00A943D5" w:rsidRDefault="00A943D5" w:rsidP="00592B68">
      <w:pPr>
        <w:tabs>
          <w:tab w:val="left" w:pos="9639"/>
        </w:tabs>
      </w:pPr>
    </w:p>
    <w:p w:rsidR="00A943D5" w:rsidRDefault="00A943D5" w:rsidP="00592B68">
      <w:pPr>
        <w:tabs>
          <w:tab w:val="left" w:pos="9639"/>
        </w:tabs>
      </w:pPr>
    </w:p>
    <w:p w:rsidR="002900FE" w:rsidRDefault="002900FE" w:rsidP="00592B68">
      <w:pPr>
        <w:tabs>
          <w:tab w:val="left" w:pos="9639"/>
        </w:tabs>
      </w:pPr>
    </w:p>
    <w:p w:rsidR="002900FE" w:rsidRDefault="002900FE" w:rsidP="00592B68">
      <w:pPr>
        <w:tabs>
          <w:tab w:val="left" w:pos="9639"/>
        </w:tabs>
      </w:pPr>
    </w:p>
    <w:p w:rsidR="00627095" w:rsidRDefault="00627095" w:rsidP="00592B68">
      <w:pPr>
        <w:tabs>
          <w:tab w:val="left" w:pos="9639"/>
        </w:tabs>
      </w:pPr>
    </w:p>
    <w:p w:rsidR="00881E8B" w:rsidRDefault="00881E8B" w:rsidP="00592B68">
      <w:pPr>
        <w:tabs>
          <w:tab w:val="left" w:pos="9639"/>
        </w:tabs>
      </w:pPr>
    </w:p>
    <w:p w:rsidR="0088266C" w:rsidRDefault="00B01007" w:rsidP="0088266C">
      <w:pPr>
        <w:tabs>
          <w:tab w:val="left" w:pos="9639"/>
        </w:tabs>
        <w:ind w:left="5529"/>
        <w:rPr>
          <w:b/>
          <w:bCs/>
        </w:rPr>
      </w:pPr>
      <w:r w:rsidRPr="0087732B">
        <w:rPr>
          <w:b/>
          <w:bCs/>
        </w:rPr>
        <w:lastRenderedPageBreak/>
        <w:t>УТВЕРЖДАЮ</w:t>
      </w:r>
    </w:p>
    <w:p w:rsidR="0039181D" w:rsidRPr="0088266C" w:rsidRDefault="00B01007" w:rsidP="0088266C">
      <w:pPr>
        <w:tabs>
          <w:tab w:val="left" w:pos="9639"/>
        </w:tabs>
        <w:ind w:left="5529"/>
        <w:rPr>
          <w:b/>
          <w:bCs/>
        </w:rPr>
      </w:pPr>
      <w:r w:rsidRPr="0087732B">
        <w:t>Директор</w:t>
      </w:r>
      <w:r w:rsidR="0088266C">
        <w:t xml:space="preserve"> </w:t>
      </w:r>
      <w:r w:rsidRPr="0087732B">
        <w:t>ФГУП «Московский</w:t>
      </w:r>
    </w:p>
    <w:p w:rsidR="0039181D" w:rsidRDefault="00B01007" w:rsidP="0088266C">
      <w:pPr>
        <w:tabs>
          <w:tab w:val="left" w:pos="9639"/>
        </w:tabs>
        <w:ind w:left="5529"/>
      </w:pPr>
      <w:r w:rsidRPr="0087732B">
        <w:t>эндокринный завод»</w:t>
      </w:r>
    </w:p>
    <w:p w:rsidR="00A7114F" w:rsidRPr="0087732B" w:rsidRDefault="00A7114F" w:rsidP="0088266C">
      <w:pPr>
        <w:tabs>
          <w:tab w:val="left" w:pos="9639"/>
        </w:tabs>
        <w:ind w:left="5529"/>
      </w:pPr>
    </w:p>
    <w:p w:rsidR="0088266C" w:rsidRDefault="00B01007" w:rsidP="00A7114F">
      <w:pPr>
        <w:tabs>
          <w:tab w:val="left" w:pos="9639"/>
        </w:tabs>
        <w:ind w:left="5529"/>
      </w:pPr>
      <w:r w:rsidRPr="0087732B">
        <w:rPr>
          <w:b/>
        </w:rPr>
        <w:t>______________</w:t>
      </w:r>
      <w:r w:rsidR="00DE1C8C">
        <w:t>М</w:t>
      </w:r>
      <w:r w:rsidRPr="0087732B">
        <w:t>.</w:t>
      </w:r>
      <w:r w:rsidR="00DE1C8C">
        <w:t>Ю</w:t>
      </w:r>
      <w:r w:rsidRPr="0087732B">
        <w:t xml:space="preserve">. </w:t>
      </w:r>
      <w:r w:rsidR="00DE1C8C">
        <w:t>Фонар</w:t>
      </w:r>
      <w:r w:rsidR="00175D17">
        <w:t>ё</w:t>
      </w:r>
      <w:r w:rsidR="00DE1C8C">
        <w:t>в</w:t>
      </w:r>
    </w:p>
    <w:p w:rsidR="00095760" w:rsidRPr="0088266C" w:rsidRDefault="00A94853" w:rsidP="00A7114F">
      <w:pPr>
        <w:tabs>
          <w:tab w:val="left" w:pos="9639"/>
        </w:tabs>
        <w:ind w:left="5529"/>
      </w:pPr>
      <w:r>
        <w:t xml:space="preserve"> </w:t>
      </w:r>
      <w:r w:rsidR="00B01007" w:rsidRPr="0087732B">
        <w:t>«</w:t>
      </w:r>
      <w:r w:rsidR="00D1064A" w:rsidRPr="00D1064A">
        <w:t>___</w:t>
      </w:r>
      <w:r w:rsidR="00B01007" w:rsidRPr="0087732B">
        <w:t xml:space="preserve">» </w:t>
      </w:r>
      <w:r w:rsidR="00D1064A">
        <w:rPr>
          <w:lang w:val="en-US"/>
        </w:rPr>
        <w:t>______________</w:t>
      </w:r>
      <w:r w:rsidR="00B01007" w:rsidRPr="0087732B">
        <w:t xml:space="preserve"> 201</w:t>
      </w:r>
      <w:r w:rsidR="00D73BF5">
        <w:t>7</w:t>
      </w:r>
      <w:r w:rsidR="00B01007" w:rsidRPr="0087732B">
        <w:t xml:space="preserve"> г.</w:t>
      </w:r>
    </w:p>
    <w:p w:rsidR="00976CD3" w:rsidRPr="0087732B" w:rsidRDefault="00976CD3" w:rsidP="00A7114F">
      <w:pPr>
        <w:tabs>
          <w:tab w:val="left" w:pos="9639"/>
        </w:tabs>
        <w:ind w:left="5529"/>
      </w:pPr>
    </w:p>
    <w:p w:rsidR="00976CD3" w:rsidRPr="0087732B" w:rsidRDefault="00976CD3" w:rsidP="00A7114F">
      <w:pPr>
        <w:tabs>
          <w:tab w:val="left" w:pos="9639"/>
        </w:tabs>
        <w:jc w:val="center"/>
      </w:pPr>
    </w:p>
    <w:p w:rsidR="00976CD3" w:rsidRPr="0087732B" w:rsidRDefault="00976CD3">
      <w:pPr>
        <w:tabs>
          <w:tab w:val="left" w:pos="9639"/>
        </w:tabs>
      </w:pPr>
    </w:p>
    <w:p w:rsidR="00976CD3" w:rsidRPr="0087732B" w:rsidRDefault="00976CD3">
      <w:pPr>
        <w:tabs>
          <w:tab w:val="left" w:pos="9639"/>
        </w:tabs>
      </w:pPr>
    </w:p>
    <w:p w:rsidR="00095760" w:rsidRPr="0087732B" w:rsidRDefault="00095760" w:rsidP="00592B68">
      <w:pPr>
        <w:tabs>
          <w:tab w:val="left" w:pos="9639"/>
        </w:tabs>
      </w:pPr>
    </w:p>
    <w:p w:rsidR="0039181D" w:rsidRPr="0087732B" w:rsidRDefault="00B01007" w:rsidP="00592B68">
      <w:pPr>
        <w:keepNext/>
        <w:keepLines/>
        <w:widowControl w:val="0"/>
        <w:suppressLineNumbers/>
        <w:tabs>
          <w:tab w:val="left" w:pos="9639"/>
        </w:tabs>
        <w:suppressAutoHyphens/>
        <w:jc w:val="center"/>
        <w:rPr>
          <w:b/>
          <w:bCs/>
        </w:rPr>
      </w:pPr>
      <w:r w:rsidRPr="0087732B">
        <w:tab/>
      </w:r>
    </w:p>
    <w:p w:rsidR="0039181D" w:rsidRDefault="0039181D" w:rsidP="00592B68">
      <w:pPr>
        <w:keepNext/>
        <w:keepLines/>
        <w:widowControl w:val="0"/>
        <w:suppressLineNumbers/>
        <w:tabs>
          <w:tab w:val="left" w:pos="9639"/>
        </w:tabs>
        <w:suppressAutoHyphens/>
        <w:jc w:val="center"/>
        <w:rPr>
          <w:b/>
          <w:bCs/>
        </w:rPr>
      </w:pPr>
    </w:p>
    <w:p w:rsidR="005C6307" w:rsidRDefault="005C6307" w:rsidP="00592B68">
      <w:pPr>
        <w:keepNext/>
        <w:keepLines/>
        <w:widowControl w:val="0"/>
        <w:suppressLineNumbers/>
        <w:tabs>
          <w:tab w:val="left" w:pos="9639"/>
        </w:tabs>
        <w:suppressAutoHyphens/>
        <w:jc w:val="center"/>
        <w:rPr>
          <w:b/>
          <w:bCs/>
        </w:rPr>
      </w:pPr>
    </w:p>
    <w:p w:rsidR="005C6307" w:rsidRPr="0087732B" w:rsidRDefault="005C6307" w:rsidP="00592B68">
      <w:pPr>
        <w:keepNext/>
        <w:keepLines/>
        <w:widowControl w:val="0"/>
        <w:suppressLineNumbers/>
        <w:tabs>
          <w:tab w:val="left" w:pos="9639"/>
        </w:tabs>
        <w:suppressAutoHyphens/>
        <w:jc w:val="center"/>
        <w:rPr>
          <w:b/>
          <w:bCs/>
        </w:rPr>
      </w:pPr>
    </w:p>
    <w:p w:rsidR="0039181D" w:rsidRPr="0087732B" w:rsidRDefault="00B01007" w:rsidP="00592B68">
      <w:pPr>
        <w:keepNext/>
        <w:keepLines/>
        <w:widowControl w:val="0"/>
        <w:suppressLineNumbers/>
        <w:tabs>
          <w:tab w:val="left" w:pos="9639"/>
        </w:tabs>
        <w:suppressAutoHyphens/>
        <w:jc w:val="center"/>
        <w:rPr>
          <w:b/>
          <w:bCs/>
        </w:rPr>
      </w:pPr>
      <w:r w:rsidRPr="0087732B">
        <w:rPr>
          <w:b/>
          <w:bCs/>
        </w:rPr>
        <w:t xml:space="preserve">ДОКУМЕНТАЦИЯ О ЗАКУПКЕ </w:t>
      </w:r>
    </w:p>
    <w:p w:rsidR="002900FE" w:rsidRDefault="002900FE" w:rsidP="002900FE">
      <w:pPr>
        <w:spacing w:after="0"/>
        <w:jc w:val="center"/>
        <w:rPr>
          <w:b/>
          <w:bCs/>
        </w:rPr>
      </w:pPr>
      <w:r>
        <w:rPr>
          <w:b/>
          <w:bCs/>
        </w:rPr>
        <w:t xml:space="preserve">на проведение открытого </w:t>
      </w:r>
      <w:proofErr w:type="gramStart"/>
      <w:r>
        <w:rPr>
          <w:b/>
          <w:bCs/>
        </w:rPr>
        <w:t>конкурса</w:t>
      </w:r>
      <w:proofErr w:type="gramEnd"/>
      <w:r>
        <w:rPr>
          <w:b/>
          <w:bCs/>
        </w:rPr>
        <w:t xml:space="preserve"> на право заключения договора на комплекс работ по монтажу систем вентиляции и кондиционирования «Участок по получению синтетических субстанций» </w:t>
      </w:r>
    </w:p>
    <w:p w:rsidR="004D2923" w:rsidRPr="0087732B" w:rsidRDefault="002900FE" w:rsidP="002900FE">
      <w:pPr>
        <w:spacing w:after="0"/>
        <w:jc w:val="center"/>
        <w:rPr>
          <w:b/>
          <w:bCs/>
        </w:rPr>
      </w:pPr>
      <w:r>
        <w:rPr>
          <w:b/>
        </w:rPr>
        <w:t>№  14/17</w:t>
      </w:r>
    </w:p>
    <w:p w:rsidR="0039181D" w:rsidRPr="0087732B" w:rsidRDefault="0039181D" w:rsidP="00592B68">
      <w:pPr>
        <w:keepNext/>
        <w:keepLines/>
        <w:widowControl w:val="0"/>
        <w:suppressLineNumbers/>
        <w:tabs>
          <w:tab w:val="left" w:pos="9639"/>
        </w:tabs>
        <w:suppressAutoHyphens/>
        <w:jc w:val="center"/>
        <w:rPr>
          <w:b/>
          <w:bCs/>
        </w:rPr>
      </w:pPr>
    </w:p>
    <w:p w:rsidR="0039181D" w:rsidRPr="0087732B" w:rsidRDefault="0039181D" w:rsidP="00592B68">
      <w:pPr>
        <w:keepNext/>
        <w:keepLines/>
        <w:widowControl w:val="0"/>
        <w:suppressLineNumbers/>
        <w:tabs>
          <w:tab w:val="left" w:pos="9639"/>
        </w:tabs>
        <w:suppressAutoHyphens/>
        <w:jc w:val="center"/>
        <w:rPr>
          <w:b/>
          <w:bCs/>
        </w:rPr>
      </w:pPr>
    </w:p>
    <w:p w:rsidR="0039181D" w:rsidRPr="0087732B" w:rsidRDefault="0039181D" w:rsidP="00592B68">
      <w:pPr>
        <w:keepNext/>
        <w:keepLines/>
        <w:widowControl w:val="0"/>
        <w:suppressLineNumbers/>
        <w:tabs>
          <w:tab w:val="left" w:pos="9639"/>
        </w:tabs>
        <w:suppressAutoHyphens/>
        <w:jc w:val="center"/>
        <w:rPr>
          <w:b/>
          <w:bCs/>
        </w:rPr>
      </w:pPr>
    </w:p>
    <w:p w:rsidR="0039181D" w:rsidRPr="0087732B" w:rsidRDefault="0039181D" w:rsidP="00592B68">
      <w:pPr>
        <w:keepNext/>
        <w:keepLines/>
        <w:widowControl w:val="0"/>
        <w:suppressLineNumbers/>
        <w:tabs>
          <w:tab w:val="left" w:pos="9639"/>
        </w:tabs>
        <w:suppressAutoHyphens/>
        <w:jc w:val="center"/>
        <w:rPr>
          <w:b/>
          <w:bCs/>
        </w:rPr>
      </w:pPr>
    </w:p>
    <w:p w:rsidR="007A7B14" w:rsidRPr="0087732B" w:rsidRDefault="007A7B14" w:rsidP="00592B68">
      <w:pPr>
        <w:keepNext/>
        <w:keepLines/>
        <w:widowControl w:val="0"/>
        <w:suppressLineNumbers/>
        <w:tabs>
          <w:tab w:val="left" w:pos="9639"/>
        </w:tabs>
        <w:suppressAutoHyphens/>
        <w:jc w:val="center"/>
        <w:rPr>
          <w:b/>
          <w:bCs/>
        </w:rPr>
      </w:pPr>
    </w:p>
    <w:p w:rsidR="007A7B14" w:rsidRPr="0087732B" w:rsidRDefault="007A7B14" w:rsidP="00592B68">
      <w:pPr>
        <w:keepNext/>
        <w:keepLines/>
        <w:widowControl w:val="0"/>
        <w:suppressLineNumbers/>
        <w:tabs>
          <w:tab w:val="left" w:pos="9639"/>
        </w:tabs>
        <w:suppressAutoHyphens/>
        <w:jc w:val="center"/>
        <w:rPr>
          <w:b/>
          <w:bCs/>
        </w:rPr>
      </w:pPr>
    </w:p>
    <w:p w:rsidR="007A7B14" w:rsidRPr="0087732B" w:rsidRDefault="007A7B14" w:rsidP="00592B68">
      <w:pPr>
        <w:keepNext/>
        <w:keepLines/>
        <w:widowControl w:val="0"/>
        <w:suppressLineNumbers/>
        <w:tabs>
          <w:tab w:val="left" w:pos="9639"/>
        </w:tabs>
        <w:suppressAutoHyphens/>
        <w:jc w:val="center"/>
        <w:rPr>
          <w:b/>
          <w:bCs/>
        </w:rPr>
      </w:pPr>
    </w:p>
    <w:p w:rsidR="00674194" w:rsidRPr="0087732B" w:rsidRDefault="00674194" w:rsidP="00592B68">
      <w:pPr>
        <w:keepNext/>
        <w:keepLines/>
        <w:widowControl w:val="0"/>
        <w:suppressLineNumbers/>
        <w:tabs>
          <w:tab w:val="left" w:pos="9639"/>
        </w:tabs>
        <w:suppressAutoHyphens/>
        <w:jc w:val="center"/>
        <w:rPr>
          <w:b/>
          <w:bCs/>
        </w:rPr>
      </w:pPr>
    </w:p>
    <w:p w:rsidR="00674194" w:rsidRPr="0087732B" w:rsidRDefault="00674194" w:rsidP="00592B68">
      <w:pPr>
        <w:keepNext/>
        <w:keepLines/>
        <w:widowControl w:val="0"/>
        <w:suppressLineNumbers/>
        <w:tabs>
          <w:tab w:val="left" w:pos="9639"/>
        </w:tabs>
        <w:suppressAutoHyphens/>
        <w:jc w:val="center"/>
        <w:rPr>
          <w:b/>
          <w:bCs/>
        </w:rPr>
      </w:pPr>
    </w:p>
    <w:p w:rsidR="004D2923" w:rsidRPr="0087732B" w:rsidRDefault="004D2923" w:rsidP="00592B68">
      <w:pPr>
        <w:keepNext/>
        <w:keepLines/>
        <w:widowControl w:val="0"/>
        <w:suppressLineNumbers/>
        <w:tabs>
          <w:tab w:val="left" w:pos="9639"/>
        </w:tabs>
        <w:suppressAutoHyphens/>
        <w:jc w:val="center"/>
        <w:rPr>
          <w:b/>
          <w:bCs/>
        </w:rPr>
      </w:pPr>
    </w:p>
    <w:p w:rsidR="004D2923" w:rsidRDefault="004D2923" w:rsidP="00592B68">
      <w:pPr>
        <w:keepNext/>
        <w:keepLines/>
        <w:widowControl w:val="0"/>
        <w:suppressLineNumbers/>
        <w:tabs>
          <w:tab w:val="left" w:pos="9639"/>
        </w:tabs>
        <w:suppressAutoHyphens/>
        <w:jc w:val="center"/>
        <w:rPr>
          <w:b/>
          <w:bCs/>
        </w:rPr>
      </w:pPr>
    </w:p>
    <w:p w:rsidR="00D6792B" w:rsidRDefault="00D6792B" w:rsidP="00592B68">
      <w:pPr>
        <w:keepNext/>
        <w:keepLines/>
        <w:widowControl w:val="0"/>
        <w:suppressLineNumbers/>
        <w:tabs>
          <w:tab w:val="left" w:pos="9639"/>
        </w:tabs>
        <w:suppressAutoHyphens/>
        <w:jc w:val="center"/>
        <w:rPr>
          <w:b/>
          <w:bCs/>
        </w:rPr>
      </w:pPr>
    </w:p>
    <w:p w:rsidR="003A348C" w:rsidRDefault="003A348C" w:rsidP="00592B68">
      <w:pPr>
        <w:keepNext/>
        <w:keepLines/>
        <w:widowControl w:val="0"/>
        <w:suppressLineNumbers/>
        <w:tabs>
          <w:tab w:val="left" w:pos="9639"/>
        </w:tabs>
        <w:suppressAutoHyphens/>
        <w:jc w:val="center"/>
        <w:rPr>
          <w:b/>
          <w:bCs/>
        </w:rPr>
      </w:pPr>
    </w:p>
    <w:p w:rsidR="003A348C" w:rsidRDefault="003A348C" w:rsidP="00592B68">
      <w:pPr>
        <w:keepNext/>
        <w:keepLines/>
        <w:widowControl w:val="0"/>
        <w:suppressLineNumbers/>
        <w:tabs>
          <w:tab w:val="left" w:pos="9639"/>
        </w:tabs>
        <w:suppressAutoHyphens/>
        <w:jc w:val="center"/>
        <w:rPr>
          <w:b/>
          <w:bCs/>
        </w:rPr>
      </w:pPr>
    </w:p>
    <w:p w:rsidR="00596122" w:rsidRDefault="00596122" w:rsidP="00592B68">
      <w:pPr>
        <w:keepNext/>
        <w:keepLines/>
        <w:widowControl w:val="0"/>
        <w:suppressLineNumbers/>
        <w:tabs>
          <w:tab w:val="left" w:pos="9639"/>
        </w:tabs>
        <w:suppressAutoHyphens/>
        <w:jc w:val="center"/>
        <w:rPr>
          <w:b/>
          <w:bCs/>
        </w:rPr>
      </w:pPr>
    </w:p>
    <w:p w:rsidR="00596122" w:rsidRPr="0087732B" w:rsidRDefault="00596122" w:rsidP="00592B68">
      <w:pPr>
        <w:keepNext/>
        <w:keepLines/>
        <w:widowControl w:val="0"/>
        <w:suppressLineNumbers/>
        <w:tabs>
          <w:tab w:val="left" w:pos="9639"/>
        </w:tabs>
        <w:suppressAutoHyphens/>
        <w:jc w:val="center"/>
        <w:rPr>
          <w:b/>
          <w:bCs/>
        </w:rPr>
      </w:pPr>
    </w:p>
    <w:p w:rsidR="00105DA0" w:rsidRPr="0087732B" w:rsidRDefault="00105DA0" w:rsidP="00D6792B">
      <w:pPr>
        <w:keepNext/>
        <w:keepLines/>
        <w:widowControl w:val="0"/>
        <w:suppressLineNumbers/>
        <w:tabs>
          <w:tab w:val="left" w:pos="9639"/>
        </w:tabs>
        <w:suppressAutoHyphens/>
        <w:rPr>
          <w:b/>
          <w:bCs/>
        </w:rPr>
      </w:pPr>
    </w:p>
    <w:p w:rsidR="00BC6C5D" w:rsidRDefault="00BC6C5D" w:rsidP="00592B68">
      <w:pPr>
        <w:keepNext/>
        <w:keepLines/>
        <w:widowControl w:val="0"/>
        <w:suppressLineNumbers/>
        <w:tabs>
          <w:tab w:val="left" w:pos="9639"/>
        </w:tabs>
        <w:suppressAutoHyphens/>
        <w:jc w:val="center"/>
        <w:rPr>
          <w:b/>
          <w:bCs/>
        </w:rPr>
      </w:pPr>
    </w:p>
    <w:p w:rsidR="00760DBA" w:rsidRDefault="00760DBA" w:rsidP="00592B68">
      <w:pPr>
        <w:keepNext/>
        <w:keepLines/>
        <w:widowControl w:val="0"/>
        <w:suppressLineNumbers/>
        <w:tabs>
          <w:tab w:val="left" w:pos="9639"/>
        </w:tabs>
        <w:suppressAutoHyphens/>
        <w:jc w:val="center"/>
        <w:rPr>
          <w:b/>
          <w:bCs/>
        </w:rPr>
      </w:pPr>
    </w:p>
    <w:p w:rsidR="00760DBA" w:rsidRDefault="00760DBA" w:rsidP="00592B68">
      <w:pPr>
        <w:keepNext/>
        <w:keepLines/>
        <w:widowControl w:val="0"/>
        <w:suppressLineNumbers/>
        <w:tabs>
          <w:tab w:val="left" w:pos="9639"/>
        </w:tabs>
        <w:suppressAutoHyphens/>
        <w:jc w:val="center"/>
        <w:rPr>
          <w:b/>
          <w:bCs/>
        </w:rPr>
      </w:pPr>
    </w:p>
    <w:p w:rsidR="0039181D" w:rsidRPr="0087732B" w:rsidRDefault="00B01007" w:rsidP="00592B68">
      <w:pPr>
        <w:keepNext/>
        <w:keepLines/>
        <w:widowControl w:val="0"/>
        <w:suppressLineNumbers/>
        <w:tabs>
          <w:tab w:val="left" w:pos="9639"/>
        </w:tabs>
        <w:suppressAutoHyphens/>
        <w:jc w:val="center"/>
        <w:rPr>
          <w:b/>
          <w:bCs/>
        </w:rPr>
      </w:pPr>
      <w:r w:rsidRPr="0087732B">
        <w:rPr>
          <w:b/>
          <w:bCs/>
        </w:rPr>
        <w:t>Москва</w:t>
      </w:r>
    </w:p>
    <w:p w:rsidR="0039181D" w:rsidRPr="0087732B" w:rsidRDefault="004D2923" w:rsidP="00BC6C5D">
      <w:pPr>
        <w:keepNext/>
        <w:keepLines/>
        <w:widowControl w:val="0"/>
        <w:suppressLineNumbers/>
        <w:tabs>
          <w:tab w:val="left" w:pos="9639"/>
        </w:tabs>
        <w:suppressAutoHyphens/>
        <w:spacing w:after="0"/>
        <w:jc w:val="center"/>
        <w:rPr>
          <w:b/>
          <w:bCs/>
        </w:rPr>
      </w:pPr>
      <w:r w:rsidRPr="0087732B">
        <w:rPr>
          <w:b/>
          <w:bCs/>
        </w:rPr>
        <w:t>201</w:t>
      </w:r>
      <w:r w:rsidR="00CB760C">
        <w:rPr>
          <w:b/>
          <w:bCs/>
        </w:rPr>
        <w:t>7</w:t>
      </w:r>
      <w:r w:rsidRPr="0087732B">
        <w:rPr>
          <w:b/>
          <w:bCs/>
        </w:rPr>
        <w:t xml:space="preserve"> </w:t>
      </w:r>
      <w:r w:rsidR="00B01007" w:rsidRPr="0087732B">
        <w:rPr>
          <w:b/>
          <w:bCs/>
        </w:rPr>
        <w:t>г.</w:t>
      </w:r>
    </w:p>
    <w:p w:rsidR="0039181D" w:rsidRPr="0087732B" w:rsidRDefault="00B01007" w:rsidP="00592B68">
      <w:pPr>
        <w:keepNext/>
        <w:keepLines/>
        <w:widowControl w:val="0"/>
        <w:suppressLineNumbers/>
        <w:tabs>
          <w:tab w:val="left" w:pos="9639"/>
        </w:tabs>
        <w:suppressAutoHyphens/>
        <w:jc w:val="center"/>
      </w:pPr>
      <w:r w:rsidRPr="0087732B">
        <w:rPr>
          <w:b/>
        </w:rPr>
        <w:br w:type="page"/>
      </w:r>
    </w:p>
    <w:p w:rsidR="0039181D" w:rsidRPr="0087732B" w:rsidRDefault="00B01007" w:rsidP="00592B68">
      <w:pPr>
        <w:keepNext/>
        <w:keepLines/>
        <w:widowControl w:val="0"/>
        <w:suppressLineNumbers/>
        <w:tabs>
          <w:tab w:val="left" w:pos="9639"/>
        </w:tabs>
        <w:suppressAutoHyphens/>
        <w:jc w:val="center"/>
        <w:rPr>
          <w:rStyle w:val="10"/>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87732B">
        <w:rPr>
          <w:rStyle w:val="10"/>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39181D" w:rsidRPr="0087732B" w:rsidRDefault="0039181D" w:rsidP="00592B68">
      <w:pPr>
        <w:tabs>
          <w:tab w:val="left" w:pos="9639"/>
        </w:tabs>
      </w:pPr>
    </w:p>
    <w:p w:rsidR="0039181D" w:rsidRPr="0087732B" w:rsidRDefault="00B01007" w:rsidP="00592B68">
      <w:pPr>
        <w:tabs>
          <w:tab w:val="left" w:pos="9639"/>
        </w:tabs>
        <w:spacing w:before="60"/>
        <w:ind w:firstLine="539"/>
      </w:pPr>
      <w:r w:rsidRPr="0087732B">
        <w:rPr>
          <w:b/>
        </w:rPr>
        <w:t xml:space="preserve">Закупка </w:t>
      </w:r>
      <w:r w:rsidRPr="0087732B">
        <w:t>– приобретение товаров, работ, услуг для нужд заказчика.</w:t>
      </w:r>
    </w:p>
    <w:p w:rsidR="0039181D" w:rsidRPr="0087732B" w:rsidRDefault="00B01007" w:rsidP="00592B68">
      <w:pPr>
        <w:tabs>
          <w:tab w:val="left" w:pos="9639"/>
        </w:tabs>
        <w:spacing w:before="60"/>
        <w:ind w:firstLine="539"/>
      </w:pPr>
      <w:r w:rsidRPr="0087732B">
        <w:rPr>
          <w:b/>
        </w:rPr>
        <w:t xml:space="preserve">Процедура закупки </w:t>
      </w:r>
      <w:r w:rsidRPr="0087732B">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39181D" w:rsidRPr="0087732B" w:rsidRDefault="00B01007" w:rsidP="00592B68">
      <w:pPr>
        <w:tabs>
          <w:tab w:val="left" w:pos="9639"/>
        </w:tabs>
        <w:spacing w:before="60"/>
        <w:ind w:firstLine="539"/>
      </w:pPr>
      <w:r w:rsidRPr="0087732B">
        <w:rPr>
          <w:b/>
        </w:rPr>
        <w:t>Заказчик</w:t>
      </w:r>
      <w:r w:rsidRPr="0087732B">
        <w:t xml:space="preserve"> – юридическое лицо, в интересах и за счет средств которого осуществляется закупка – ФГУП «Московский эндокринный завод».</w:t>
      </w:r>
    </w:p>
    <w:p w:rsidR="0039181D" w:rsidRPr="0087732B" w:rsidRDefault="00B01007" w:rsidP="00592B68">
      <w:pPr>
        <w:tabs>
          <w:tab w:val="left" w:pos="9639"/>
        </w:tabs>
        <w:spacing w:before="60"/>
        <w:ind w:firstLine="539"/>
        <w:rPr>
          <w:i/>
        </w:rPr>
      </w:pPr>
      <w:r w:rsidRPr="0087732B">
        <w:rPr>
          <w:b/>
        </w:rPr>
        <w:t>Организатор закупки</w:t>
      </w:r>
      <w:r w:rsidRPr="0087732B">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39181D" w:rsidRPr="0087732B" w:rsidRDefault="00B01007" w:rsidP="00592B68">
      <w:pPr>
        <w:tabs>
          <w:tab w:val="left" w:pos="9639"/>
        </w:tabs>
        <w:spacing w:before="60"/>
        <w:ind w:firstLine="539"/>
      </w:pPr>
      <w:proofErr w:type="gramStart"/>
      <w:r w:rsidRPr="0087732B">
        <w:rPr>
          <w:b/>
        </w:rPr>
        <w:t>Участник закупки –</w:t>
      </w:r>
      <w:r w:rsidRPr="0087732B">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87732B">
        <w:t xml:space="preserve"> настоящей документацией о закупке. </w:t>
      </w:r>
    </w:p>
    <w:p w:rsidR="0039181D" w:rsidRPr="0087732B" w:rsidRDefault="00B01007" w:rsidP="00592B68">
      <w:pPr>
        <w:pStyle w:val="ConsPlusNormal"/>
        <w:widowControl/>
        <w:tabs>
          <w:tab w:val="left" w:pos="9639"/>
        </w:tabs>
        <w:spacing w:before="60" w:after="60"/>
        <w:ind w:firstLine="539"/>
        <w:jc w:val="both"/>
        <w:rPr>
          <w:rFonts w:ascii="Times New Roman" w:hAnsi="Times New Roman" w:cs="Times New Roman"/>
          <w:sz w:val="24"/>
          <w:szCs w:val="24"/>
        </w:rPr>
      </w:pPr>
      <w:r w:rsidRPr="0087732B">
        <w:rPr>
          <w:rFonts w:ascii="Times New Roman" w:hAnsi="Times New Roman" w:cs="Times New Roman"/>
          <w:b/>
          <w:sz w:val="24"/>
          <w:szCs w:val="24"/>
        </w:rPr>
        <w:t>Комиссия –</w:t>
      </w:r>
      <w:r w:rsidRPr="0087732B">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D431CC" w:rsidRDefault="00A40947">
      <w:pPr>
        <w:spacing w:after="0"/>
        <w:ind w:firstLine="567"/>
        <w:rPr>
          <w:b/>
        </w:rPr>
      </w:pPr>
      <w:r w:rsidRPr="008B4063">
        <w:rPr>
          <w:b/>
        </w:rPr>
        <w:t xml:space="preserve">Единая информационная система (ЕИС) – </w:t>
      </w:r>
      <w:r w:rsidRPr="00AB5920">
        <w:t>система в сфере закупок товаров, работ, услуг.</w:t>
      </w:r>
    </w:p>
    <w:p w:rsidR="0039181D" w:rsidRPr="0087732B" w:rsidRDefault="00B01007" w:rsidP="00592B68">
      <w:pPr>
        <w:tabs>
          <w:tab w:val="left" w:pos="9639"/>
        </w:tabs>
        <w:spacing w:before="60"/>
        <w:ind w:firstLine="539"/>
        <w:rPr>
          <w:b/>
        </w:rPr>
      </w:pPr>
      <w:r w:rsidRPr="0087732B">
        <w:rPr>
          <w:b/>
        </w:rPr>
        <w:t xml:space="preserve">Положение о закупке - </w:t>
      </w:r>
      <w:r w:rsidRPr="0087732B">
        <w:t xml:space="preserve">правовой акт заказчика, регламентирующий правила закупки. Положение о закупке размещено </w:t>
      </w:r>
      <w:r w:rsidR="00A40947">
        <w:t>в</w:t>
      </w:r>
      <w:r w:rsidR="00A40947" w:rsidRPr="0087732B">
        <w:t xml:space="preserve"> </w:t>
      </w:r>
      <w:r w:rsidR="00A40947" w:rsidRPr="00E63598">
        <w:t>Единой информационной системе в сфере закупок</w:t>
      </w:r>
      <w:r w:rsidRPr="0087732B">
        <w:t>.</w:t>
      </w:r>
    </w:p>
    <w:p w:rsidR="0039181D" w:rsidRPr="0087732B" w:rsidRDefault="00B01007" w:rsidP="00592B68">
      <w:pPr>
        <w:tabs>
          <w:tab w:val="left" w:pos="9639"/>
        </w:tabs>
        <w:spacing w:before="60"/>
        <w:ind w:firstLine="539"/>
      </w:pPr>
      <w:r w:rsidRPr="0087732B">
        <w:rPr>
          <w:b/>
        </w:rPr>
        <w:t>Документация о закупке –</w:t>
      </w:r>
      <w:r w:rsidRPr="0087732B">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39181D" w:rsidRPr="0087732B" w:rsidRDefault="00B01007" w:rsidP="00592B68">
      <w:pPr>
        <w:tabs>
          <w:tab w:val="left" w:pos="9639"/>
        </w:tabs>
        <w:spacing w:before="60"/>
        <w:ind w:firstLine="539"/>
        <w:rPr>
          <w:b/>
        </w:rPr>
      </w:pPr>
      <w:r w:rsidRPr="0087732B">
        <w:rPr>
          <w:b/>
        </w:rPr>
        <w:t>Заявка на участие в закупке –</w:t>
      </w:r>
      <w:r w:rsidRPr="0087732B">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39181D" w:rsidRPr="0087732B" w:rsidRDefault="00B01007" w:rsidP="00592B68">
      <w:pPr>
        <w:tabs>
          <w:tab w:val="left" w:pos="9639"/>
        </w:tabs>
        <w:spacing w:before="60"/>
        <w:ind w:firstLine="539"/>
      </w:pPr>
      <w:r w:rsidRPr="0087732B">
        <w:rPr>
          <w:b/>
        </w:rPr>
        <w:t xml:space="preserve">Лот – </w:t>
      </w:r>
      <w:r w:rsidRPr="0087732B">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AF04AD" w:rsidRPr="0087732B" w:rsidRDefault="00B01007">
      <w:pPr>
        <w:tabs>
          <w:tab w:val="left" w:pos="540"/>
        </w:tabs>
        <w:ind w:firstLine="567"/>
      </w:pPr>
      <w:r w:rsidRPr="0087732B">
        <w:rPr>
          <w:b/>
        </w:rPr>
        <w:t xml:space="preserve">Электронный документ – </w:t>
      </w:r>
      <w:r w:rsidRPr="0087732B">
        <w:t>документ, передаваемый по электронным каналам связи, подписанный электронной подписью</w:t>
      </w:r>
      <w:r w:rsidR="007A7B14" w:rsidRPr="0087732B">
        <w:t>, созданный и оформленный в порядке, предусмотренном Федеральным законом от 06 апреля 2011 года № 63–ФЗ «Об электронной подписи» и принятых в соответствии с ним иных нормативно-правовых актов Правител</w:t>
      </w:r>
      <w:r w:rsidRPr="0087732B">
        <w:t>ьства Российской Федерации.</w:t>
      </w:r>
    </w:p>
    <w:p w:rsidR="0039181D" w:rsidRPr="0087732B" w:rsidRDefault="00B01007" w:rsidP="00592B68">
      <w:pPr>
        <w:tabs>
          <w:tab w:val="left" w:pos="9639"/>
        </w:tabs>
      </w:pPr>
      <w:r w:rsidRPr="0087732B">
        <w:rPr>
          <w:b/>
        </w:rPr>
        <w:t xml:space="preserve"> </w:t>
      </w:r>
    </w:p>
    <w:p w:rsidR="0039181D" w:rsidRPr="0087732B" w:rsidRDefault="0039181D" w:rsidP="00592B68">
      <w:pPr>
        <w:pStyle w:val="1"/>
        <w:pageBreakBefore/>
        <w:numPr>
          <w:ilvl w:val="0"/>
          <w:numId w:val="3"/>
        </w:numPr>
        <w:tabs>
          <w:tab w:val="clear" w:pos="720"/>
          <w:tab w:val="num" w:pos="180"/>
          <w:tab w:val="left" w:pos="9639"/>
        </w:tabs>
        <w:ind w:left="180"/>
        <w:rPr>
          <w:rStyle w:val="10"/>
          <w:caps/>
          <w:sz w:val="24"/>
          <w:szCs w:val="24"/>
        </w:rPr>
      </w:pPr>
      <w:bookmarkStart w:id="12" w:name="_Toc322209419"/>
      <w:r w:rsidRPr="0087732B">
        <w:rPr>
          <w:rStyle w:val="10"/>
          <w:caps/>
          <w:sz w:val="24"/>
          <w:szCs w:val="24"/>
        </w:rPr>
        <w:lastRenderedPageBreak/>
        <w:t>СВЕДЕНИЯ О ПРОВОДИМОЙ ПРОЦЕДУРЕ ЗАКУПКИ</w:t>
      </w:r>
      <w:bookmarkEnd w:id="12"/>
      <w:r w:rsidRPr="0087732B">
        <w:rPr>
          <w:rStyle w:val="10"/>
          <w:caps/>
          <w:sz w:val="24"/>
          <w:szCs w:val="24"/>
        </w:rPr>
        <w:br/>
      </w:r>
    </w:p>
    <w:p w:rsidR="0039181D" w:rsidRPr="0087732B" w:rsidRDefault="00B01007" w:rsidP="00592B68">
      <w:pPr>
        <w:pStyle w:val="2"/>
        <w:numPr>
          <w:ilvl w:val="1"/>
          <w:numId w:val="1"/>
        </w:numPr>
        <w:tabs>
          <w:tab w:val="left" w:pos="9639"/>
        </w:tabs>
        <w:jc w:val="left"/>
        <w:rPr>
          <w:sz w:val="24"/>
          <w:szCs w:val="24"/>
        </w:rPr>
      </w:pPr>
      <w:bookmarkStart w:id="13" w:name="_Toc322209420"/>
      <w:r w:rsidRPr="0087732B">
        <w:rPr>
          <w:sz w:val="24"/>
          <w:szCs w:val="24"/>
        </w:rPr>
        <w:t>Общие сведения о проводимой процедуре закупки</w:t>
      </w:r>
      <w:bookmarkEnd w:id="13"/>
    </w:p>
    <w:tbl>
      <w:tblPr>
        <w:tblStyle w:val="aff8"/>
        <w:tblW w:w="10281" w:type="dxa"/>
        <w:tblLayout w:type="fixed"/>
        <w:tblLook w:val="0600"/>
      </w:tblPr>
      <w:tblGrid>
        <w:gridCol w:w="1101"/>
        <w:gridCol w:w="2340"/>
        <w:gridCol w:w="6840"/>
      </w:tblGrid>
      <w:tr w:rsidR="0039181D" w:rsidRPr="0087732B" w:rsidTr="00842CD8">
        <w:tc>
          <w:tcPr>
            <w:tcW w:w="1101" w:type="dxa"/>
          </w:tcPr>
          <w:bookmarkEnd w:id="10"/>
          <w:bookmarkEnd w:id="11"/>
          <w:p w:rsidR="0039181D" w:rsidRPr="0087732B" w:rsidRDefault="00B01007" w:rsidP="00592B68">
            <w:pPr>
              <w:keepNext/>
              <w:keepLines/>
              <w:widowControl w:val="0"/>
              <w:suppressLineNumbers/>
              <w:tabs>
                <w:tab w:val="left" w:pos="9639"/>
              </w:tabs>
              <w:suppressAutoHyphens/>
              <w:jc w:val="center"/>
              <w:rPr>
                <w:b/>
                <w:bCs/>
              </w:rPr>
            </w:pPr>
            <w:r w:rsidRPr="0087732B">
              <w:rPr>
                <w:b/>
                <w:bCs/>
              </w:rPr>
              <w:t>№</w:t>
            </w:r>
          </w:p>
          <w:p w:rsidR="0039181D" w:rsidRPr="0087732B" w:rsidRDefault="00B01007" w:rsidP="00592B68">
            <w:pPr>
              <w:keepNext/>
              <w:keepLines/>
              <w:widowControl w:val="0"/>
              <w:suppressLineNumbers/>
              <w:tabs>
                <w:tab w:val="left" w:pos="9639"/>
              </w:tabs>
              <w:suppressAutoHyphens/>
              <w:jc w:val="center"/>
              <w:rPr>
                <w:b/>
                <w:bCs/>
              </w:rPr>
            </w:pPr>
            <w:r w:rsidRPr="0087732B">
              <w:rPr>
                <w:b/>
                <w:bCs/>
              </w:rPr>
              <w:t>пункта</w:t>
            </w:r>
          </w:p>
        </w:tc>
        <w:tc>
          <w:tcPr>
            <w:tcW w:w="2340" w:type="dxa"/>
          </w:tcPr>
          <w:p w:rsidR="00976CD3" w:rsidRPr="0087732B" w:rsidRDefault="00B01007">
            <w:pPr>
              <w:keepNext/>
              <w:keepLines/>
              <w:widowControl w:val="0"/>
              <w:suppressLineNumbers/>
              <w:tabs>
                <w:tab w:val="left" w:pos="9639"/>
              </w:tabs>
              <w:suppressAutoHyphens/>
              <w:jc w:val="left"/>
              <w:rPr>
                <w:b/>
                <w:bCs/>
              </w:rPr>
            </w:pPr>
            <w:r w:rsidRPr="0087732B">
              <w:rPr>
                <w:b/>
                <w:bCs/>
              </w:rPr>
              <w:t xml:space="preserve">Содержание пункта </w:t>
            </w:r>
          </w:p>
        </w:tc>
        <w:tc>
          <w:tcPr>
            <w:tcW w:w="6840" w:type="dxa"/>
          </w:tcPr>
          <w:p w:rsidR="0039181D" w:rsidRPr="0087732B" w:rsidRDefault="00B01007" w:rsidP="00592B68">
            <w:pPr>
              <w:keepNext/>
              <w:keepLines/>
              <w:widowControl w:val="0"/>
              <w:suppressLineNumbers/>
              <w:tabs>
                <w:tab w:val="left" w:pos="9639"/>
              </w:tabs>
              <w:suppressAutoHyphens/>
              <w:jc w:val="center"/>
              <w:rPr>
                <w:b/>
                <w:bCs/>
              </w:rPr>
            </w:pPr>
            <w:r w:rsidRPr="0087732B">
              <w:rPr>
                <w:b/>
                <w:bCs/>
              </w:rPr>
              <w:t>Информация</w:t>
            </w:r>
          </w:p>
        </w:tc>
      </w:tr>
      <w:tr w:rsidR="002900FE" w:rsidRPr="0087732B" w:rsidTr="00842CD8">
        <w:tc>
          <w:tcPr>
            <w:tcW w:w="1101" w:type="dxa"/>
          </w:tcPr>
          <w:p w:rsidR="002900FE" w:rsidRPr="0087732B" w:rsidRDefault="002900FE">
            <w:pPr>
              <w:numPr>
                <w:ilvl w:val="0"/>
                <w:numId w:val="2"/>
              </w:numPr>
              <w:tabs>
                <w:tab w:val="left" w:pos="9639"/>
              </w:tabs>
              <w:spacing w:after="0"/>
              <w:ind w:left="0" w:firstLine="0"/>
              <w:jc w:val="center"/>
              <w:rPr>
                <w:b/>
                <w:bCs/>
                <w:snapToGrid w:val="0"/>
              </w:rPr>
            </w:pPr>
          </w:p>
        </w:tc>
        <w:tc>
          <w:tcPr>
            <w:tcW w:w="2340" w:type="dxa"/>
          </w:tcPr>
          <w:p w:rsidR="002900FE" w:rsidRPr="0087732B" w:rsidRDefault="002900FE">
            <w:pPr>
              <w:tabs>
                <w:tab w:val="left" w:pos="9639"/>
              </w:tabs>
              <w:spacing w:after="0"/>
            </w:pPr>
            <w:r w:rsidRPr="0087732B">
              <w:t>Наименование заказчика, контактная информация</w:t>
            </w:r>
          </w:p>
          <w:p w:rsidR="002900FE" w:rsidRPr="0087732B" w:rsidRDefault="002900FE" w:rsidP="00592B68">
            <w:pPr>
              <w:keepNext/>
              <w:keepLines/>
              <w:widowControl w:val="0"/>
              <w:suppressLineNumbers/>
              <w:tabs>
                <w:tab w:val="left" w:pos="9639"/>
              </w:tabs>
              <w:suppressAutoHyphens/>
              <w:spacing w:after="0"/>
              <w:jc w:val="left"/>
            </w:pPr>
          </w:p>
        </w:tc>
        <w:tc>
          <w:tcPr>
            <w:tcW w:w="6840" w:type="dxa"/>
          </w:tcPr>
          <w:p w:rsidR="002900FE" w:rsidRPr="00253929" w:rsidRDefault="002900FE" w:rsidP="002900FE">
            <w:pPr>
              <w:keepNext/>
              <w:keepLines/>
              <w:widowControl w:val="0"/>
              <w:suppressLineNumbers/>
              <w:suppressAutoHyphens/>
              <w:spacing w:after="0"/>
            </w:pPr>
            <w:r w:rsidRPr="00253929">
              <w:t>Наименование: ФГУП «Московский эндокринный завод»</w:t>
            </w:r>
          </w:p>
          <w:p w:rsidR="002900FE" w:rsidRPr="00253929" w:rsidRDefault="002900FE" w:rsidP="002900FE">
            <w:pPr>
              <w:keepNext/>
              <w:keepLines/>
              <w:widowControl w:val="0"/>
              <w:suppressLineNumbers/>
              <w:suppressAutoHyphens/>
              <w:spacing w:after="0"/>
            </w:pPr>
            <w:r w:rsidRPr="00253929">
              <w:t>Место нахождения</w:t>
            </w:r>
          </w:p>
          <w:p w:rsidR="002900FE" w:rsidRPr="00253929" w:rsidRDefault="002900FE" w:rsidP="002900FE">
            <w:pPr>
              <w:keepNext/>
              <w:keepLines/>
              <w:widowControl w:val="0"/>
              <w:suppressLineNumbers/>
              <w:suppressAutoHyphens/>
              <w:spacing w:after="0"/>
            </w:pPr>
            <w:r w:rsidRPr="00253929">
              <w:t>109052, г. Москва, ул. Новохохловская, д. 25</w:t>
            </w:r>
          </w:p>
          <w:p w:rsidR="002900FE" w:rsidRPr="00253929" w:rsidRDefault="002900FE" w:rsidP="002900FE">
            <w:pPr>
              <w:keepNext/>
              <w:keepLines/>
              <w:widowControl w:val="0"/>
              <w:suppressLineNumbers/>
              <w:suppressAutoHyphens/>
              <w:spacing w:after="0"/>
            </w:pPr>
            <w:r w:rsidRPr="00253929">
              <w:t>Почтовый адрес</w:t>
            </w:r>
          </w:p>
          <w:p w:rsidR="002900FE" w:rsidRPr="00253929" w:rsidRDefault="002900FE" w:rsidP="002900FE">
            <w:pPr>
              <w:keepNext/>
              <w:keepLines/>
              <w:widowControl w:val="0"/>
              <w:suppressLineNumbers/>
              <w:suppressAutoHyphens/>
              <w:spacing w:after="0"/>
            </w:pPr>
            <w:r w:rsidRPr="00253929">
              <w:t>109052, г. Москва, ул. Новохохловская, д. 25</w:t>
            </w:r>
          </w:p>
          <w:p w:rsidR="002900FE" w:rsidRPr="00253929" w:rsidRDefault="002900FE" w:rsidP="002900FE">
            <w:pPr>
              <w:keepNext/>
              <w:keepLines/>
              <w:widowControl w:val="0"/>
              <w:suppressLineNumbers/>
              <w:suppressAutoHyphens/>
              <w:spacing w:after="0"/>
            </w:pPr>
            <w:r w:rsidRPr="00253929">
              <w:t>Факс: +7 (495) 911-42-10</w:t>
            </w:r>
          </w:p>
          <w:p w:rsidR="002900FE" w:rsidRPr="00253929" w:rsidRDefault="002900FE" w:rsidP="002900FE">
            <w:pPr>
              <w:keepNext/>
              <w:keepLines/>
              <w:widowControl w:val="0"/>
              <w:suppressLineNumbers/>
              <w:suppressAutoHyphens/>
              <w:spacing w:after="0"/>
            </w:pPr>
            <w:r w:rsidRPr="00253929">
              <w:t xml:space="preserve">Электронная почта: </w:t>
            </w:r>
            <w:proofErr w:type="spellStart"/>
            <w:r>
              <w:rPr>
                <w:lang w:val="en-US"/>
              </w:rPr>
              <w:t>zakupkimez</w:t>
            </w:r>
            <w:proofErr w:type="spellEnd"/>
            <w:r w:rsidRPr="00A6706C">
              <w:t>@</w:t>
            </w:r>
            <w:proofErr w:type="spellStart"/>
            <w:r>
              <w:rPr>
                <w:lang w:val="en-US"/>
              </w:rPr>
              <w:t>yandex</w:t>
            </w:r>
            <w:proofErr w:type="spellEnd"/>
            <w:r w:rsidRPr="00A6706C">
              <w:t>.</w:t>
            </w:r>
            <w:proofErr w:type="spellStart"/>
            <w:r>
              <w:rPr>
                <w:lang w:val="en-US"/>
              </w:rPr>
              <w:t>ru</w:t>
            </w:r>
            <w:proofErr w:type="spellEnd"/>
          </w:p>
          <w:p w:rsidR="002900FE" w:rsidRDefault="002900FE" w:rsidP="002900FE">
            <w:pPr>
              <w:keepNext/>
              <w:keepLines/>
              <w:widowControl w:val="0"/>
              <w:suppressLineNumbers/>
              <w:suppressAutoHyphens/>
              <w:spacing w:after="0"/>
            </w:pPr>
          </w:p>
          <w:p w:rsidR="002900FE" w:rsidRDefault="002900FE" w:rsidP="002900FE">
            <w:pPr>
              <w:keepNext/>
              <w:keepLines/>
              <w:widowControl w:val="0"/>
              <w:suppressLineNumbers/>
              <w:suppressAutoHyphens/>
              <w:spacing w:after="0"/>
            </w:pPr>
            <w:r>
              <w:t>Контактные лица</w:t>
            </w:r>
            <w:r w:rsidRPr="00253929">
              <w:t xml:space="preserve">: </w:t>
            </w:r>
          </w:p>
          <w:p w:rsidR="002900FE" w:rsidRDefault="002900FE" w:rsidP="002900FE">
            <w:pPr>
              <w:keepNext/>
              <w:keepLines/>
              <w:widowControl w:val="0"/>
              <w:suppressLineNumbers/>
              <w:suppressAutoHyphens/>
              <w:spacing w:after="0"/>
            </w:pPr>
            <w:r>
              <w:t xml:space="preserve">по техническим вопросам – </w:t>
            </w:r>
            <w:proofErr w:type="spellStart"/>
            <w:r>
              <w:t>Чомчоев</w:t>
            </w:r>
            <w:proofErr w:type="spellEnd"/>
            <w:r>
              <w:t xml:space="preserve"> Валерий Сергеевич, тел. +7 (495) 234-61-92 </w:t>
            </w:r>
            <w:proofErr w:type="spellStart"/>
            <w:r>
              <w:t>доб</w:t>
            </w:r>
            <w:proofErr w:type="spellEnd"/>
            <w:r>
              <w:t>. 272.</w:t>
            </w:r>
          </w:p>
          <w:p w:rsidR="002900FE" w:rsidRDefault="002900FE" w:rsidP="002900FE">
            <w:pPr>
              <w:keepNext/>
              <w:keepLines/>
              <w:widowControl w:val="0"/>
              <w:suppressLineNumbers/>
              <w:suppressAutoHyphens/>
              <w:spacing w:after="0"/>
            </w:pPr>
          </w:p>
          <w:p w:rsidR="002900FE" w:rsidRPr="007577D9" w:rsidRDefault="002900FE" w:rsidP="002900FE">
            <w:pPr>
              <w:keepNext/>
              <w:keepLines/>
              <w:widowControl w:val="0"/>
              <w:suppressLineNumbers/>
              <w:suppressAutoHyphens/>
              <w:spacing w:after="0"/>
            </w:pPr>
            <w:r>
              <w:t xml:space="preserve">по организационным вопросам - Лукашенко Алексей Валерьевич, тел. +7 (495) 234-61-92 </w:t>
            </w:r>
            <w:proofErr w:type="spellStart"/>
            <w:r>
              <w:t>доб</w:t>
            </w:r>
            <w:proofErr w:type="spellEnd"/>
            <w:r>
              <w:t>. 628.</w:t>
            </w:r>
          </w:p>
        </w:tc>
      </w:tr>
      <w:tr w:rsidR="004923C9" w:rsidRPr="0087732B" w:rsidTr="00842CD8">
        <w:tc>
          <w:tcPr>
            <w:tcW w:w="1101" w:type="dxa"/>
          </w:tcPr>
          <w:p w:rsidR="00976CD3" w:rsidRPr="0087732B" w:rsidRDefault="00976CD3">
            <w:pPr>
              <w:numPr>
                <w:ilvl w:val="0"/>
                <w:numId w:val="2"/>
              </w:numPr>
              <w:tabs>
                <w:tab w:val="left" w:pos="9639"/>
              </w:tabs>
              <w:spacing w:after="0"/>
              <w:ind w:left="0" w:firstLine="0"/>
              <w:jc w:val="center"/>
              <w:rPr>
                <w:b/>
                <w:bCs/>
                <w:snapToGrid w:val="0"/>
              </w:rPr>
            </w:pPr>
          </w:p>
        </w:tc>
        <w:tc>
          <w:tcPr>
            <w:tcW w:w="2340" w:type="dxa"/>
          </w:tcPr>
          <w:p w:rsidR="004923C9" w:rsidRPr="0087732B" w:rsidRDefault="00B01007" w:rsidP="00592B68">
            <w:pPr>
              <w:keepNext/>
              <w:keepLines/>
              <w:widowControl w:val="0"/>
              <w:suppressLineNumbers/>
              <w:tabs>
                <w:tab w:val="left" w:pos="9639"/>
              </w:tabs>
              <w:suppressAutoHyphens/>
              <w:spacing w:after="0"/>
              <w:jc w:val="left"/>
            </w:pPr>
            <w:r w:rsidRPr="0087732B">
              <w:t xml:space="preserve">Наименование процедуры закупки </w:t>
            </w:r>
          </w:p>
        </w:tc>
        <w:tc>
          <w:tcPr>
            <w:tcW w:w="6840" w:type="dxa"/>
          </w:tcPr>
          <w:p w:rsidR="00817C86" w:rsidRPr="00285B5D" w:rsidRDefault="002900FE" w:rsidP="002900FE">
            <w:pPr>
              <w:tabs>
                <w:tab w:val="left" w:pos="737"/>
                <w:tab w:val="left" w:pos="5740"/>
                <w:tab w:val="left" w:pos="9639"/>
              </w:tabs>
              <w:overflowPunct w:val="0"/>
              <w:autoSpaceDE w:val="0"/>
              <w:autoSpaceDN w:val="0"/>
              <w:adjustRightInd w:val="0"/>
              <w:spacing w:after="0"/>
            </w:pPr>
            <w:r>
              <w:t>О</w:t>
            </w:r>
            <w:r w:rsidRPr="002900FE">
              <w:t>ткрыт</w:t>
            </w:r>
            <w:r>
              <w:t>ый конкурс</w:t>
            </w:r>
            <w:r w:rsidRPr="002900FE">
              <w:t xml:space="preserve"> на право заключения договора на комплекс работ по монтажу систем вентиляции и кондиционирования «Участок по получению синтетических субстанций»</w:t>
            </w:r>
            <w:r w:rsidR="00285B5D">
              <w:t xml:space="preserve">. </w:t>
            </w:r>
          </w:p>
        </w:tc>
      </w:tr>
      <w:tr w:rsidR="004923C9" w:rsidRPr="0087732B" w:rsidTr="00842CD8">
        <w:tc>
          <w:tcPr>
            <w:tcW w:w="1101" w:type="dxa"/>
          </w:tcPr>
          <w:p w:rsidR="00976CD3" w:rsidRPr="0087732B" w:rsidRDefault="00976CD3">
            <w:pPr>
              <w:numPr>
                <w:ilvl w:val="0"/>
                <w:numId w:val="2"/>
              </w:numPr>
              <w:tabs>
                <w:tab w:val="left" w:pos="9639"/>
              </w:tabs>
              <w:spacing w:after="0"/>
              <w:ind w:left="0" w:firstLine="0"/>
              <w:jc w:val="center"/>
              <w:rPr>
                <w:b/>
                <w:bCs/>
                <w:snapToGrid w:val="0"/>
              </w:rPr>
            </w:pPr>
          </w:p>
        </w:tc>
        <w:tc>
          <w:tcPr>
            <w:tcW w:w="2340" w:type="dxa"/>
          </w:tcPr>
          <w:p w:rsidR="004923C9" w:rsidRPr="0087732B" w:rsidRDefault="00B01007" w:rsidP="00592B68">
            <w:pPr>
              <w:keepNext/>
              <w:keepLines/>
              <w:widowControl w:val="0"/>
              <w:suppressLineNumbers/>
              <w:tabs>
                <w:tab w:val="left" w:pos="9639"/>
              </w:tabs>
              <w:suppressAutoHyphens/>
              <w:spacing w:after="0"/>
              <w:jc w:val="left"/>
            </w:pPr>
            <w:r w:rsidRPr="0087732B">
              <w:t>Предмет договора с указанием количества поставляемого товара, объема выполняемых работ, оказываемых услуг</w:t>
            </w:r>
          </w:p>
        </w:tc>
        <w:tc>
          <w:tcPr>
            <w:tcW w:w="6840" w:type="dxa"/>
          </w:tcPr>
          <w:p w:rsidR="00285B5D" w:rsidRDefault="002900FE" w:rsidP="00574238">
            <w:pPr>
              <w:tabs>
                <w:tab w:val="left" w:pos="737"/>
                <w:tab w:val="left" w:pos="5740"/>
                <w:tab w:val="left" w:pos="9639"/>
              </w:tabs>
              <w:overflowPunct w:val="0"/>
              <w:autoSpaceDE w:val="0"/>
              <w:autoSpaceDN w:val="0"/>
              <w:adjustRightInd w:val="0"/>
              <w:spacing w:after="0"/>
            </w:pPr>
            <w:r>
              <w:t>К</w:t>
            </w:r>
            <w:r w:rsidRPr="002900FE">
              <w:t>омплекс работ по монтажу систем вентиляции и кондиционирования «Участок по получению синтетических субстанций»</w:t>
            </w:r>
            <w:r w:rsidR="00285B5D">
              <w:t>.</w:t>
            </w:r>
          </w:p>
          <w:p w:rsidR="00976CD3" w:rsidRPr="0087732B" w:rsidRDefault="00285B5D" w:rsidP="00574238">
            <w:pPr>
              <w:tabs>
                <w:tab w:val="left" w:pos="737"/>
                <w:tab w:val="left" w:pos="5740"/>
                <w:tab w:val="left" w:pos="9639"/>
              </w:tabs>
              <w:overflowPunct w:val="0"/>
              <w:autoSpaceDE w:val="0"/>
              <w:autoSpaceDN w:val="0"/>
              <w:adjustRightInd w:val="0"/>
              <w:spacing w:after="0"/>
            </w:pPr>
            <w:r>
              <w:t xml:space="preserve"> </w:t>
            </w:r>
            <w:r w:rsidR="00574238">
              <w:t xml:space="preserve">Объем выполняемых работ – 1 </w:t>
            </w:r>
            <w:proofErr w:type="spellStart"/>
            <w:r w:rsidR="00574238">
              <w:t>усл</w:t>
            </w:r>
            <w:proofErr w:type="spellEnd"/>
            <w:r w:rsidR="00574238">
              <w:t>. ед. в соответствии с условиями части IV «ПРОЕКТ ДОГОВОРА», части III «ТЕХНИЧЕСКОЕ ЗАДАНИЕ».</w:t>
            </w:r>
          </w:p>
        </w:tc>
      </w:tr>
      <w:tr w:rsidR="00335AF0" w:rsidRPr="0087732B" w:rsidTr="00842CD8">
        <w:tc>
          <w:tcPr>
            <w:tcW w:w="1101" w:type="dxa"/>
          </w:tcPr>
          <w:p w:rsidR="00B14388" w:rsidRPr="0087732B" w:rsidRDefault="00B14388" w:rsidP="00592B68">
            <w:pPr>
              <w:numPr>
                <w:ilvl w:val="0"/>
                <w:numId w:val="2"/>
              </w:numPr>
              <w:tabs>
                <w:tab w:val="left" w:pos="9639"/>
              </w:tabs>
              <w:jc w:val="center"/>
              <w:rPr>
                <w:b/>
                <w:bCs/>
                <w:snapToGrid w:val="0"/>
              </w:rPr>
            </w:pPr>
          </w:p>
        </w:tc>
        <w:tc>
          <w:tcPr>
            <w:tcW w:w="2340" w:type="dxa"/>
          </w:tcPr>
          <w:p w:rsidR="00976CD3" w:rsidRPr="0087732B" w:rsidRDefault="00B01007">
            <w:pPr>
              <w:keepNext/>
              <w:keepLines/>
              <w:widowControl w:val="0"/>
              <w:suppressLineNumbers/>
              <w:tabs>
                <w:tab w:val="left" w:pos="9639"/>
              </w:tabs>
              <w:suppressAutoHyphens/>
              <w:spacing w:after="0"/>
              <w:jc w:val="left"/>
            </w:pPr>
            <w:proofErr w:type="gramStart"/>
            <w:r w:rsidRPr="0087732B">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w:t>
            </w:r>
            <w:r w:rsidRPr="0087732B">
              <w:lastRenderedPageBreak/>
              <w:t>оказываемой услуги потребностям заказчика</w:t>
            </w:r>
            <w:proofErr w:type="gramEnd"/>
          </w:p>
        </w:tc>
        <w:tc>
          <w:tcPr>
            <w:tcW w:w="6840" w:type="dxa"/>
          </w:tcPr>
          <w:p w:rsidR="00976CD3" w:rsidRDefault="00B01007">
            <w:pPr>
              <w:tabs>
                <w:tab w:val="left" w:pos="9639"/>
              </w:tabs>
              <w:spacing w:after="0"/>
            </w:pPr>
            <w:r w:rsidRPr="0087732B">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D431CC">
              <w:t>.</w:t>
            </w:r>
          </w:p>
          <w:p w:rsidR="00D431CC" w:rsidRPr="003A74EC" w:rsidRDefault="00D431CC" w:rsidP="00D431CC">
            <w:pPr>
              <w:spacing w:after="0"/>
            </w:pPr>
            <w:r w:rsidRPr="003A74EC">
              <w:t xml:space="preserve">В случае установления требований о соответствии товара (работ, услуг) ГОСТ, ГОСТ </w:t>
            </w:r>
            <w:proofErr w:type="gramStart"/>
            <w:r w:rsidRPr="003A74EC">
              <w:t>Р</w:t>
            </w:r>
            <w:proofErr w:type="gramEnd"/>
            <w:r w:rsidRPr="003A74EC">
              <w:t xml:space="preserve">, ГОСТ IEC, ГОСТ ИСО, </w:t>
            </w:r>
            <w:proofErr w:type="spellStart"/>
            <w:r w:rsidRPr="003A74EC">
              <w:t>СанПин</w:t>
            </w:r>
            <w:proofErr w:type="spellEnd"/>
            <w:r w:rsidRPr="003A74EC">
              <w:t xml:space="preserve">, </w:t>
            </w:r>
            <w:proofErr w:type="spellStart"/>
            <w:r w:rsidRPr="003A74EC">
              <w:t>СНиП</w:t>
            </w:r>
            <w:proofErr w:type="spellEnd"/>
            <w:r w:rsidRPr="003A74EC">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D431CC" w:rsidRPr="003A74EC" w:rsidRDefault="00D431CC" w:rsidP="00D431CC">
            <w:pPr>
              <w:spacing w:after="0"/>
            </w:pPr>
            <w:r w:rsidRPr="003A74EC">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3A74EC">
              <w:t>Р</w:t>
            </w:r>
            <w:proofErr w:type="gramEnd"/>
            <w:r w:rsidRPr="003A74EC">
              <w:t xml:space="preserve">, ГОСТ IEC, ГОСТ ИСО, </w:t>
            </w:r>
            <w:proofErr w:type="spellStart"/>
            <w:r w:rsidRPr="003A74EC">
              <w:t>СанПин</w:t>
            </w:r>
            <w:proofErr w:type="spellEnd"/>
            <w:r w:rsidRPr="003A74EC">
              <w:t xml:space="preserve">, </w:t>
            </w:r>
            <w:proofErr w:type="spellStart"/>
            <w:r w:rsidRPr="003A74EC">
              <w:t>СНиП</w:t>
            </w:r>
            <w:proofErr w:type="spellEnd"/>
            <w:r w:rsidRPr="003A74EC">
              <w:t xml:space="preserve">, ГН, ТР, СП и др., </w:t>
            </w:r>
            <w:proofErr w:type="gramStart"/>
            <w:r w:rsidRPr="003A74EC">
              <w:t>характеристики</w:t>
            </w:r>
            <w:proofErr w:type="gramEnd"/>
            <w:r w:rsidRPr="003A74EC">
              <w:t xml:space="preserve"> которых отличаются от минимально и максимально </w:t>
            </w:r>
            <w:r w:rsidRPr="003A74EC">
              <w:lastRenderedPageBreak/>
              <w:t>установленных в сторону улучшения качественных и потребительских свойств.</w:t>
            </w:r>
          </w:p>
          <w:p w:rsidR="00D431CC" w:rsidRPr="0087732B" w:rsidRDefault="00D431CC" w:rsidP="00D431CC">
            <w:pPr>
              <w:tabs>
                <w:tab w:val="left" w:pos="9639"/>
              </w:tabs>
              <w:spacing w:after="0"/>
            </w:pPr>
            <w:proofErr w:type="gramStart"/>
            <w:r w:rsidRPr="003A74EC">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3A74EC">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335AF0" w:rsidRPr="0087732B" w:rsidTr="00842CD8">
        <w:tc>
          <w:tcPr>
            <w:tcW w:w="1101" w:type="dxa"/>
          </w:tcPr>
          <w:p w:rsidR="00B14388" w:rsidRPr="0087732B" w:rsidRDefault="00B14388" w:rsidP="00592B68">
            <w:pPr>
              <w:numPr>
                <w:ilvl w:val="0"/>
                <w:numId w:val="2"/>
              </w:numPr>
              <w:tabs>
                <w:tab w:val="left" w:pos="9639"/>
              </w:tabs>
              <w:jc w:val="center"/>
              <w:rPr>
                <w:b/>
                <w:bCs/>
                <w:snapToGrid w:val="0"/>
              </w:rPr>
            </w:pPr>
          </w:p>
        </w:tc>
        <w:tc>
          <w:tcPr>
            <w:tcW w:w="2340" w:type="dxa"/>
          </w:tcPr>
          <w:p w:rsidR="00976CD3" w:rsidRPr="0087732B" w:rsidRDefault="00B01007">
            <w:pPr>
              <w:tabs>
                <w:tab w:val="left" w:pos="9639"/>
              </w:tabs>
              <w:jc w:val="left"/>
            </w:pPr>
            <w:r w:rsidRPr="0087732B">
              <w:t>Требования к содержанию, форме, оформлению и составу заявки на участие в закупке</w:t>
            </w:r>
          </w:p>
        </w:tc>
        <w:tc>
          <w:tcPr>
            <w:tcW w:w="6840" w:type="dxa"/>
          </w:tcPr>
          <w:p w:rsidR="00F73204" w:rsidRPr="0087732B" w:rsidRDefault="00B01007" w:rsidP="00F73204">
            <w:pPr>
              <w:tabs>
                <w:tab w:val="left" w:pos="9639"/>
              </w:tabs>
            </w:pPr>
            <w:r w:rsidRPr="0087732B">
              <w:t>Для участия в закупке участник закупки подает заявку на участие в закупке в письменной форме в запечатанном конверте. При этом на таком конверте указывается наименование процедуры закупки (лота), на участие в которой подается данная заявка (в случае, если в процедуре закупки выделяются лоты).</w:t>
            </w:r>
          </w:p>
          <w:p w:rsidR="00C704BB" w:rsidRDefault="00B01007" w:rsidP="00592B68">
            <w:pPr>
              <w:tabs>
                <w:tab w:val="left" w:pos="9639"/>
              </w:tabs>
            </w:pPr>
            <w:r w:rsidRPr="0087732B">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r w:rsidR="00C704BB">
              <w:t xml:space="preserve">, </w:t>
            </w:r>
            <w:r w:rsidR="00C704BB" w:rsidRPr="00A745DA">
              <w:t xml:space="preserve">и требованиями этих форм и </w:t>
            </w:r>
            <w:r w:rsidR="00A745DA" w:rsidRPr="00A745DA">
              <w:t xml:space="preserve">настоящей </w:t>
            </w:r>
            <w:r w:rsidR="00C704BB" w:rsidRPr="00A745DA">
              <w:t>Документации о закупке.</w:t>
            </w:r>
          </w:p>
          <w:p w:rsidR="00335AF0" w:rsidRPr="0087732B" w:rsidRDefault="00B01007" w:rsidP="00592B68">
            <w:pPr>
              <w:tabs>
                <w:tab w:val="left" w:pos="9639"/>
              </w:tabs>
            </w:pPr>
            <w:r w:rsidRPr="0087732B">
              <w:t>Заявка на участие в закупке должна содержать:</w:t>
            </w:r>
          </w:p>
          <w:p w:rsidR="00335AF0" w:rsidRPr="0087732B" w:rsidRDefault="00B01007" w:rsidP="00592B68">
            <w:pPr>
              <w:tabs>
                <w:tab w:val="left" w:pos="9639"/>
              </w:tabs>
            </w:pPr>
            <w:r w:rsidRPr="0087732B">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335AF0" w:rsidRPr="0087732B" w:rsidRDefault="00B01007" w:rsidP="00592B68">
            <w:pPr>
              <w:tabs>
                <w:tab w:val="left" w:pos="9639"/>
              </w:tabs>
            </w:pPr>
            <w:r w:rsidRPr="0087732B">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386E67">
              <w:t xml:space="preserve"> </w:t>
            </w:r>
            <w:r w:rsidR="00386E67" w:rsidRPr="00432EAC">
              <w:t>(</w:t>
            </w:r>
            <w:r w:rsidR="00A273BB">
              <w:t xml:space="preserve">указываются в </w:t>
            </w:r>
            <w:r w:rsidR="00386E67" w:rsidRPr="00432EAC">
              <w:t>Форм</w:t>
            </w:r>
            <w:r w:rsidR="00A273BB">
              <w:t>е</w:t>
            </w:r>
            <w:r w:rsidR="00386E67" w:rsidRPr="00432EAC">
              <w:t xml:space="preserve"> </w:t>
            </w:r>
            <w:r w:rsidR="00386E67">
              <w:t xml:space="preserve">2 </w:t>
            </w:r>
            <w:r w:rsidR="00A273BB">
              <w:t>«</w:t>
            </w:r>
            <w:r w:rsidR="00386E67" w:rsidRPr="00432EAC">
              <w:t>Заявка на участие в закупке</w:t>
            </w:r>
            <w:r w:rsidR="00A273BB">
              <w:t>»</w:t>
            </w:r>
            <w:r w:rsidR="00386E67" w:rsidRPr="00432EAC">
              <w:t>)</w:t>
            </w:r>
            <w:r w:rsidRPr="0087732B">
              <w:t>;</w:t>
            </w:r>
          </w:p>
          <w:p w:rsidR="00335AF0" w:rsidRPr="0087732B" w:rsidRDefault="00B01007" w:rsidP="00592B68">
            <w:pPr>
              <w:tabs>
                <w:tab w:val="left" w:pos="9639"/>
              </w:tabs>
              <w:rPr>
                <w:rFonts w:eastAsia="Calibri"/>
                <w:lang w:eastAsia="en-US"/>
              </w:rPr>
            </w:pPr>
            <w:proofErr w:type="gramStart"/>
            <w:r w:rsidRPr="0087732B">
              <w:t xml:space="preserve">б) полученную не ранее чем за </w:t>
            </w:r>
            <w:r w:rsidRPr="0087732B">
              <w:rPr>
                <w:b/>
              </w:rPr>
              <w:t>три</w:t>
            </w:r>
            <w:r w:rsidRPr="0087732B">
              <w:t xml:space="preserve"> месяца до дня размещения </w:t>
            </w:r>
            <w:r w:rsidR="00A40947">
              <w:t>в</w:t>
            </w:r>
            <w:r w:rsidR="00A40947" w:rsidRPr="0087732B">
              <w:t xml:space="preserve"> </w:t>
            </w:r>
            <w:r w:rsidR="00A40947" w:rsidRPr="00E63598">
              <w:t>Единой информационной системе в сфере закупок</w:t>
            </w:r>
            <w:r w:rsidR="00A40947">
              <w:t xml:space="preserve"> </w:t>
            </w:r>
            <w:r w:rsidRPr="0087732B">
              <w:t xml:space="preserve">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ранее чем за три месяца до дня размещения </w:t>
            </w:r>
            <w:r w:rsidR="00A40947">
              <w:t>в</w:t>
            </w:r>
            <w:r w:rsidR="00A40947" w:rsidRPr="0087732B">
              <w:t xml:space="preserve"> </w:t>
            </w:r>
            <w:r w:rsidR="00A40947" w:rsidRPr="00E63598">
              <w:t>Единой информационной системе в сфере закупок</w:t>
            </w:r>
            <w:r w:rsidR="00A40947">
              <w:t xml:space="preserve"> </w:t>
            </w:r>
            <w:r w:rsidRPr="0087732B">
              <w:t>извещения о закупке, выписку из</w:t>
            </w:r>
            <w:proofErr w:type="gramEnd"/>
            <w:r w:rsidRPr="0087732B">
              <w:t xml:space="preserve"> </w:t>
            </w:r>
            <w:proofErr w:type="gramStart"/>
            <w:r w:rsidRPr="0087732B">
              <w:t xml:space="preserve">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w:t>
            </w:r>
            <w:r w:rsidRPr="0087732B">
              <w:lastRenderedPageBreak/>
              <w:t>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w:t>
            </w:r>
            <w:proofErr w:type="gramEnd"/>
            <w:r w:rsidRPr="0087732B">
              <w:t xml:space="preserve"> дня размещения </w:t>
            </w:r>
            <w:r w:rsidR="00A40947">
              <w:t>в</w:t>
            </w:r>
            <w:r w:rsidR="00A40947" w:rsidRPr="0087732B">
              <w:t xml:space="preserve"> </w:t>
            </w:r>
            <w:r w:rsidR="00A40947" w:rsidRPr="00E63598">
              <w:t>Единой информационной системе в сфере закупок</w:t>
            </w:r>
            <w:r w:rsidRPr="0087732B">
              <w:t xml:space="preserve"> извещения о закупке; </w:t>
            </w:r>
          </w:p>
          <w:p w:rsidR="00335AF0" w:rsidRPr="0087732B" w:rsidRDefault="00B01007" w:rsidP="00592B68">
            <w:pPr>
              <w:tabs>
                <w:tab w:val="left" w:pos="9639"/>
              </w:tabs>
            </w:pPr>
            <w:r w:rsidRPr="0087732B">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87732B">
              <w:t>,</w:t>
            </w:r>
            <w:proofErr w:type="gramEnd"/>
            <w:r w:rsidRPr="0087732B">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87732B">
              <w:t>,</w:t>
            </w:r>
            <w:proofErr w:type="gramEnd"/>
            <w:r w:rsidRPr="0087732B">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 В случае</w:t>
            </w:r>
            <w:proofErr w:type="gramStart"/>
            <w:r w:rsidRPr="0087732B">
              <w:t>,</w:t>
            </w:r>
            <w:proofErr w:type="gramEnd"/>
            <w:r w:rsidRPr="0087732B">
              <w:t xml:space="preserve"> если от имени участника закупки – физического лица действует иное лицо, заявка на участие в закупке должна содержать также нотариально заверенную копию доверенности;</w:t>
            </w:r>
          </w:p>
          <w:p w:rsidR="00335AF0" w:rsidRPr="0087732B" w:rsidRDefault="00B01007" w:rsidP="00592B68">
            <w:pPr>
              <w:tabs>
                <w:tab w:val="left" w:pos="9639"/>
              </w:tabs>
            </w:pPr>
            <w:r w:rsidRPr="0087732B">
              <w:t>г) копии учредительных документов (для юридических лиц);</w:t>
            </w:r>
          </w:p>
          <w:p w:rsidR="00F56C45" w:rsidRPr="0087732B" w:rsidRDefault="00B01007" w:rsidP="00592B68">
            <w:pPr>
              <w:tabs>
                <w:tab w:val="left" w:pos="9639"/>
              </w:tabs>
            </w:pPr>
            <w:proofErr w:type="spellStart"/>
            <w:proofErr w:type="gramStart"/>
            <w:r w:rsidRPr="0087732B">
              <w:t>д</w:t>
            </w:r>
            <w:proofErr w:type="spellEnd"/>
            <w:r w:rsidRPr="0087732B">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87732B">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87732B">
              <w:t>дств в к</w:t>
            </w:r>
            <w:proofErr w:type="gramEnd"/>
            <w:r w:rsidRPr="0087732B">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F56C45" w:rsidRPr="0087732B" w:rsidRDefault="00B01007" w:rsidP="00F56C45">
            <w:pPr>
              <w:tabs>
                <w:tab w:val="left" w:pos="9639"/>
              </w:tabs>
              <w:rPr>
                <w:rFonts w:eastAsia="Calibri"/>
                <w:lang w:eastAsia="en-US"/>
              </w:rPr>
            </w:pPr>
            <w:r w:rsidRPr="0087732B">
              <w:t>е) к</w:t>
            </w:r>
            <w:r w:rsidRPr="0087732B">
              <w:rPr>
                <w:rFonts w:eastAsia="Calibri"/>
                <w:lang w:eastAsia="en-US"/>
              </w:rPr>
              <w:t>опия свидетельства о государственной регистрации юридического лица, заверенная печатью и подписью уполномоченного лица;</w:t>
            </w:r>
          </w:p>
          <w:p w:rsidR="00F56C45" w:rsidRPr="0087732B" w:rsidRDefault="00B01007" w:rsidP="00F56C45">
            <w:pPr>
              <w:tabs>
                <w:tab w:val="left" w:pos="9639"/>
              </w:tabs>
              <w:rPr>
                <w:rFonts w:eastAsia="Calibri"/>
                <w:lang w:eastAsia="en-US"/>
              </w:rPr>
            </w:pPr>
            <w:r w:rsidRPr="0087732B">
              <w:rPr>
                <w:rFonts w:eastAsia="Calibri"/>
                <w:lang w:eastAsia="en-US"/>
              </w:rPr>
              <w:t>ж) копия свидетельства о постановке на налоговый учет, заверенная печатью и подписью уполномоченного лица;</w:t>
            </w:r>
          </w:p>
          <w:p w:rsidR="00335AF0" w:rsidRPr="0087732B" w:rsidRDefault="00B01007" w:rsidP="00592B68">
            <w:pPr>
              <w:tabs>
                <w:tab w:val="left" w:pos="9639"/>
              </w:tabs>
            </w:pPr>
            <w:proofErr w:type="spellStart"/>
            <w:r w:rsidRPr="0087732B">
              <w:rPr>
                <w:rFonts w:eastAsia="Calibri"/>
                <w:lang w:eastAsia="en-US"/>
              </w:rPr>
              <w:t>з</w:t>
            </w:r>
            <w:proofErr w:type="spellEnd"/>
            <w:r w:rsidRPr="0087732B">
              <w:rPr>
                <w:rFonts w:eastAsia="Calibri"/>
                <w:lang w:eastAsia="en-US"/>
              </w:rPr>
              <w:t>) копия бухгалтерского баланса</w:t>
            </w:r>
            <w:r w:rsidR="00A41D2D">
              <w:rPr>
                <w:rFonts w:eastAsia="Calibri"/>
                <w:lang w:eastAsia="en-US"/>
              </w:rPr>
              <w:t xml:space="preserve"> (Форма бухгалтерской отчетности № 1)</w:t>
            </w:r>
            <w:r w:rsidRPr="0087732B">
              <w:rPr>
                <w:rFonts w:eastAsia="Calibri"/>
                <w:lang w:eastAsia="en-US"/>
              </w:rPr>
              <w:t xml:space="preserve"> с отчетом о прибыли и убытках</w:t>
            </w:r>
            <w:r w:rsidR="00E0711C">
              <w:rPr>
                <w:rFonts w:eastAsia="Calibri"/>
                <w:lang w:eastAsia="en-US"/>
              </w:rPr>
              <w:t xml:space="preserve"> (финансовых результатах)</w:t>
            </w:r>
            <w:r w:rsidR="00A41D2D">
              <w:rPr>
                <w:rFonts w:eastAsia="Calibri"/>
                <w:lang w:eastAsia="en-US"/>
              </w:rPr>
              <w:t xml:space="preserve"> (Форма бухгалтерской отчетности № 2)</w:t>
            </w:r>
            <w:r w:rsidRPr="0087732B">
              <w:rPr>
                <w:rFonts w:eastAsia="Calibri"/>
                <w:lang w:eastAsia="en-US"/>
              </w:rPr>
              <w:t xml:space="preserve"> за последние 2</w:t>
            </w:r>
            <w:r w:rsidR="00A41D2D">
              <w:rPr>
                <w:rFonts w:eastAsia="Calibri"/>
                <w:lang w:eastAsia="en-US"/>
              </w:rPr>
              <w:t xml:space="preserve"> (Два)</w:t>
            </w:r>
            <w:r w:rsidRPr="0087732B">
              <w:rPr>
                <w:rFonts w:eastAsia="Calibri"/>
                <w:lang w:eastAsia="en-US"/>
              </w:rPr>
              <w:t xml:space="preserve"> года с отметкой налогового органа о приеме</w:t>
            </w:r>
            <w:r w:rsidR="00A41D2D">
              <w:rPr>
                <w:rFonts w:eastAsia="Calibri"/>
                <w:lang w:eastAsia="en-US"/>
              </w:rPr>
              <w:t xml:space="preserve">, либо с приложением документов, подтверждающих </w:t>
            </w:r>
            <w:r w:rsidR="00D0701E">
              <w:rPr>
                <w:rFonts w:eastAsia="Calibri"/>
                <w:lang w:eastAsia="en-US"/>
              </w:rPr>
              <w:t xml:space="preserve">отправку и </w:t>
            </w:r>
            <w:r w:rsidR="00D0701E">
              <w:rPr>
                <w:rFonts w:eastAsia="Calibri"/>
                <w:lang w:eastAsia="en-US"/>
              </w:rPr>
              <w:lastRenderedPageBreak/>
              <w:t>прием</w:t>
            </w:r>
            <w:r w:rsidR="002C4EFE">
              <w:rPr>
                <w:rFonts w:eastAsia="Calibri"/>
                <w:lang w:eastAsia="en-US"/>
              </w:rPr>
              <w:t xml:space="preserve"> их </w:t>
            </w:r>
            <w:r w:rsidR="00A41D2D">
              <w:rPr>
                <w:rFonts w:eastAsia="Calibri"/>
                <w:lang w:eastAsia="en-US"/>
              </w:rPr>
              <w:t>налогов</w:t>
            </w:r>
            <w:r w:rsidR="002C4EFE">
              <w:rPr>
                <w:rFonts w:eastAsia="Calibri"/>
                <w:lang w:eastAsia="en-US"/>
              </w:rPr>
              <w:t>ым</w:t>
            </w:r>
            <w:r w:rsidR="00A41D2D">
              <w:rPr>
                <w:rFonts w:eastAsia="Calibri"/>
                <w:lang w:eastAsia="en-US"/>
              </w:rPr>
              <w:t xml:space="preserve"> орган</w:t>
            </w:r>
            <w:r w:rsidR="002C4EFE">
              <w:rPr>
                <w:rFonts w:eastAsia="Calibri"/>
                <w:lang w:eastAsia="en-US"/>
              </w:rPr>
              <w:t>ом</w:t>
            </w:r>
            <w:r w:rsidRPr="0087732B">
              <w:rPr>
                <w:rFonts w:eastAsia="Calibri"/>
                <w:lang w:eastAsia="en-US"/>
              </w:rPr>
              <w:t>. В случае применения упрощенной системы налогообложения необходимо предоставить заверенную участником копию налоговой декларации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
          <w:p w:rsidR="00335AF0" w:rsidRPr="0087732B" w:rsidRDefault="00B01007" w:rsidP="00592B68">
            <w:pPr>
              <w:tabs>
                <w:tab w:val="left" w:pos="9639"/>
              </w:tabs>
            </w:pPr>
            <w:r w:rsidRPr="0087732B">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12 настоящей документации о закупке требованиям. Конкретный перечень таких документов указан в пункте 12.1 настоящей документации о закупке</w:t>
            </w:r>
            <w:r w:rsidR="00386E67">
              <w:t>.</w:t>
            </w:r>
          </w:p>
          <w:p w:rsidR="00976CD3" w:rsidRPr="0087732B" w:rsidRDefault="00B01007">
            <w:pPr>
              <w:tabs>
                <w:tab w:val="left" w:pos="9639"/>
              </w:tabs>
            </w:pPr>
            <w:r w:rsidRPr="0087732B">
              <w:t>3) Предложение об условиях исполнения договора по форме 3 части II «ФОРМЫ ДЛЯ ЗАПОЛНЕНИЯ УЧАСТНИКАМИ ЗАКУПКИ»</w:t>
            </w:r>
            <w:r w:rsidR="00386E67">
              <w:t>.</w:t>
            </w:r>
          </w:p>
          <w:p w:rsidR="00525190" w:rsidRPr="0087732B" w:rsidRDefault="00B01007" w:rsidP="00525190">
            <w:pPr>
              <w:tabs>
                <w:tab w:val="left" w:pos="9639"/>
              </w:tabs>
            </w:pPr>
            <w:proofErr w:type="gramStart"/>
            <w:r w:rsidRPr="0087732B">
              <w:t>4) Копии документов, подтверждающих соответствие товаров, работ, услуг, являющимися предметом закупки,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и если требование о предоставлении таких документов в составе заявки на участие в закупке установлено в п. 5.1 настоящей документации</w:t>
            </w:r>
            <w:r w:rsidR="00386E67">
              <w:t>.</w:t>
            </w:r>
            <w:proofErr w:type="gramEnd"/>
          </w:p>
          <w:p w:rsidR="000B3FC2" w:rsidRDefault="00B01007" w:rsidP="000B3FC2">
            <w:pPr>
              <w:suppressAutoHyphens/>
              <w:spacing w:after="0"/>
              <w:rPr>
                <w:rFonts w:eastAsia="MS Mincho"/>
                <w:color w:val="000000"/>
              </w:rPr>
            </w:pPr>
            <w:r w:rsidRPr="0087732B">
              <w:t xml:space="preserve">5) Документы, подтверждающие внесение денежных средств в качестве обеспечения заявки на участие в закупке, в случае, если в документации о закупке содержится </w:t>
            </w:r>
            <w:proofErr w:type="gramStart"/>
            <w:r w:rsidRPr="0087732B">
              <w:t>требование</w:t>
            </w:r>
            <w:proofErr w:type="gramEnd"/>
            <w:r w:rsidRPr="0087732B">
              <w:t xml:space="preserve"> об обеспечении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копия такого поручения. </w:t>
            </w:r>
            <w:proofErr w:type="gramStart"/>
            <w:r w:rsidRPr="0087732B">
              <w:t>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r w:rsidR="00386E67">
              <w:t>.</w:t>
            </w:r>
            <w:proofErr w:type="gramEnd"/>
            <w:r w:rsidR="00386E67" w:rsidRPr="00386E67">
              <w:rPr>
                <w:b/>
              </w:rPr>
              <w:t xml:space="preserve"> </w:t>
            </w:r>
            <w:r w:rsidR="00386E67" w:rsidRPr="00386E67">
              <w:t>В случае если участник закупки предоставляет обеспечение заявки путем предоставления банковской гарантии, то заявка должна содержать соответствующую банковскую гарантию (или копию такой банковской гарантии).</w:t>
            </w:r>
            <w:r w:rsidR="000B3FC2">
              <w:rPr>
                <w:rFonts w:eastAsia="MS Mincho"/>
                <w:color w:val="000000"/>
              </w:rPr>
              <w:t xml:space="preserve"> </w:t>
            </w:r>
            <w:r w:rsidR="000B3FC2" w:rsidRPr="00B52578">
              <w:rPr>
                <w:rFonts w:eastAsia="MS Mincho"/>
                <w:color w:val="000000"/>
              </w:rPr>
              <w:t xml:space="preserve">Вместе с банковской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w:t>
            </w:r>
            <w:r w:rsidR="000B3FC2" w:rsidRPr="00B52578">
              <w:rPr>
                <w:color w:val="000000"/>
              </w:rPr>
              <w:t>решение</w:t>
            </w:r>
            <w:r w:rsidR="000B3FC2" w:rsidRPr="00B52578">
              <w:rPr>
                <w:rFonts w:eastAsia="MS Mincho"/>
                <w:color w:val="000000"/>
              </w:rPr>
              <w:t xml:space="preserve"> о назначении на должность или приказ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335AF0" w:rsidRPr="0087732B" w:rsidRDefault="00B01007" w:rsidP="00386E67">
            <w:pPr>
              <w:tabs>
                <w:tab w:val="left" w:pos="9639"/>
              </w:tabs>
              <w:autoSpaceDE w:val="0"/>
              <w:autoSpaceDN w:val="0"/>
              <w:adjustRightInd w:val="0"/>
              <w:outlineLvl w:val="1"/>
            </w:pPr>
            <w:r w:rsidRPr="0087732B">
              <w:t xml:space="preserve">6)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w:t>
            </w:r>
            <w:r w:rsidRPr="0087732B">
              <w:lastRenderedPageBreak/>
              <w:t>одного участника закупки, содержащее следующие сведения:</w:t>
            </w:r>
          </w:p>
          <w:p w:rsidR="00335AF0" w:rsidRPr="0087732B" w:rsidRDefault="00B01007" w:rsidP="00592B68">
            <w:pPr>
              <w:tabs>
                <w:tab w:val="left" w:pos="9639"/>
              </w:tabs>
            </w:pPr>
            <w:r w:rsidRPr="0087732B">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335AF0" w:rsidRPr="0087732B" w:rsidRDefault="00B01007" w:rsidP="00592B68">
            <w:pPr>
              <w:tabs>
                <w:tab w:val="left" w:pos="9639"/>
              </w:tabs>
            </w:pPr>
            <w:r w:rsidRPr="0087732B">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335AF0" w:rsidRPr="0087732B" w:rsidRDefault="00B01007" w:rsidP="00592B68">
            <w:pPr>
              <w:tabs>
                <w:tab w:val="left" w:pos="9639"/>
              </w:tabs>
              <w:autoSpaceDE w:val="0"/>
              <w:autoSpaceDN w:val="0"/>
              <w:adjustRightInd w:val="0"/>
              <w:outlineLvl w:val="1"/>
            </w:pPr>
            <w:r w:rsidRPr="0087732B">
              <w:t xml:space="preserve">в) о распределении между ними обязанности по внесению денежных средств в качестве обеспечения заявки на участие в закупке, в случае, если в документации о закупке содержится </w:t>
            </w:r>
            <w:proofErr w:type="gramStart"/>
            <w:r w:rsidRPr="0087732B">
              <w:t>требование</w:t>
            </w:r>
            <w:proofErr w:type="gramEnd"/>
            <w:r w:rsidRPr="0087732B">
              <w:t xml:space="preserve"> об обеспечении такой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335AF0" w:rsidRPr="0087732B" w:rsidRDefault="00B01007" w:rsidP="00592B68">
            <w:pPr>
              <w:tabs>
                <w:tab w:val="left" w:pos="9639"/>
              </w:tabs>
              <w:autoSpaceDE w:val="0"/>
              <w:autoSpaceDN w:val="0"/>
              <w:adjustRightInd w:val="0"/>
              <w:outlineLvl w:val="1"/>
            </w:pPr>
            <w:r w:rsidRPr="0087732B">
              <w:t>г) о предоставляемом способе обеспечения исполнения договора, если заказчиком в документации о закупке предусмотрено два варианта способа обеспечения, и лица (из числа лиц, выступающих на стороне одного участника закупки), на которого возлагается обязанность по предоставлению такого обеспечения</w:t>
            </w:r>
            <w:r w:rsidR="002A6C1F">
              <w:t>.</w:t>
            </w:r>
          </w:p>
          <w:p w:rsidR="002A6C1F" w:rsidRDefault="00B01007" w:rsidP="00F73204">
            <w:pPr>
              <w:tabs>
                <w:tab w:val="left" w:pos="9639"/>
              </w:tabs>
            </w:pPr>
            <w:r w:rsidRPr="0087732B">
              <w:rPr>
                <w:rFonts w:eastAsia="Calibri"/>
                <w:lang w:eastAsia="en-US"/>
              </w:rPr>
              <w:t>7)</w:t>
            </w:r>
            <w:r w:rsidRPr="0087732B">
              <w:t xml:space="preserve"> </w:t>
            </w:r>
            <w:r w:rsidR="002A6C1F" w:rsidRPr="00432EAC">
              <w:t>Опись документов по форме 1 части II «ФОРМЫ ДЛЯ ЗАПОЛНЕНИЯ УЧАСТНИКАМИ ЗАКУПКИ».</w:t>
            </w:r>
          </w:p>
          <w:p w:rsidR="0065589F" w:rsidRPr="00DF4427" w:rsidRDefault="0065589F" w:rsidP="0065589F">
            <w:pPr>
              <w:tabs>
                <w:tab w:val="num" w:pos="68"/>
              </w:tabs>
            </w:pPr>
            <w:r>
              <w:t>8</w:t>
            </w:r>
            <w:r w:rsidRPr="00DF4427">
              <w:t>) Смету выполнения работ.</w:t>
            </w:r>
          </w:p>
          <w:p w:rsidR="00F73204" w:rsidRPr="0087732B" w:rsidRDefault="0065589F" w:rsidP="00F73204">
            <w:pPr>
              <w:tabs>
                <w:tab w:val="left" w:pos="9639"/>
              </w:tabs>
              <w:rPr>
                <w:rFonts w:eastAsia="Calibri"/>
                <w:lang w:eastAsia="en-US"/>
              </w:rPr>
            </w:pPr>
            <w:r>
              <w:t>9</w:t>
            </w:r>
            <w:r w:rsidR="0023163E">
              <w:rPr>
                <w:rFonts w:eastAsia="Calibri"/>
                <w:lang w:eastAsia="en-US"/>
              </w:rPr>
              <w:t xml:space="preserve">) </w:t>
            </w:r>
            <w:r w:rsidR="00B01007" w:rsidRPr="0087732B">
              <w:rPr>
                <w:rFonts w:eastAsia="Calibri"/>
                <w:lang w:eastAsia="en-US"/>
              </w:rPr>
              <w:t>Участник закупки вправе дополнительно представлять иные, характеризующие его деятельность, документы.</w:t>
            </w:r>
          </w:p>
          <w:p w:rsidR="00335AF0" w:rsidRPr="0087732B" w:rsidRDefault="00B01007" w:rsidP="002A6C1F">
            <w:pPr>
              <w:tabs>
                <w:tab w:val="left" w:pos="9639"/>
              </w:tabs>
            </w:pPr>
            <w:r w:rsidRPr="0087732B">
              <w:t>Сведения, которые содержатся в заявках участников закупки, не должны допускать двусмысленных толкований.</w:t>
            </w:r>
          </w:p>
          <w:p w:rsidR="00335AF0" w:rsidRPr="0087732B" w:rsidRDefault="00B01007" w:rsidP="002A6C1F">
            <w:pPr>
              <w:pStyle w:val="afd"/>
              <w:tabs>
                <w:tab w:val="left" w:pos="9639"/>
              </w:tabs>
              <w:spacing w:line="240" w:lineRule="auto"/>
              <w:rPr>
                <w:sz w:val="24"/>
                <w:szCs w:val="24"/>
              </w:rPr>
            </w:pPr>
            <w:r w:rsidRPr="0087732B">
              <w:rPr>
                <w:sz w:val="24"/>
                <w:szCs w:val="24"/>
              </w:rPr>
              <w:t>Все документы, входящие в состав заявки,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335AF0" w:rsidRPr="0087732B" w:rsidRDefault="00B01007" w:rsidP="002A6C1F">
            <w:pPr>
              <w:tabs>
                <w:tab w:val="left" w:pos="9639"/>
              </w:tabs>
            </w:pPr>
            <w:bookmarkStart w:id="14" w:name="_Toc313349962"/>
            <w:bookmarkStart w:id="15" w:name="_Toc313350158"/>
            <w:r w:rsidRPr="0087732B">
              <w:t>Все документы, входящие в состав заявки на участие в закупке и приложения к ней, должны быть представлены в виде единого тома или нескольких отдельных томов.</w:t>
            </w:r>
            <w:bookmarkEnd w:id="14"/>
            <w:bookmarkEnd w:id="15"/>
            <w:r w:rsidRPr="0087732B">
              <w:t xml:space="preserve"> </w:t>
            </w:r>
          </w:p>
          <w:p w:rsidR="00335AF0" w:rsidRPr="0087732B" w:rsidRDefault="00B01007" w:rsidP="002A6C1F">
            <w:pPr>
              <w:tabs>
                <w:tab w:val="left" w:pos="9639"/>
              </w:tabs>
            </w:pPr>
            <w:bookmarkStart w:id="16" w:name="_Toc313349963"/>
            <w:bookmarkStart w:id="17" w:name="_Toc313350159"/>
            <w:r w:rsidRPr="0087732B">
              <w:t xml:space="preserve">Все листы заявки на участие в закупке, все листы тома заявки на участие в закупке должны быть прошиты и пронумерованы. При нумерации заявки на участие в закупке номера на оригиналах официальных документов, выданных участнику закупки третьими лицами и содержащими печать (лицензии, </w:t>
            </w:r>
            <w:r w:rsidRPr="0087732B">
              <w:lastRenderedPageBreak/>
              <w:t>доверенности, нотариально заверенные копии и др.) проставляются простым карандашом на обороте страницы в левом нижнем углу. При наличии в заявке двух и более отдельных томов нумерация листов должна быть единой (сквозной) для всех томов. Заявка на участие в закупке и каждый том заявки на участие в закупке должны содержать опись входящих в их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w:t>
            </w:r>
            <w:bookmarkEnd w:id="16"/>
            <w:bookmarkEnd w:id="17"/>
          </w:p>
          <w:p w:rsidR="00335AF0" w:rsidRPr="0087732B" w:rsidRDefault="00B01007" w:rsidP="002A6C1F">
            <w:pPr>
              <w:tabs>
                <w:tab w:val="left" w:pos="9639"/>
              </w:tabs>
            </w:pPr>
            <w:r w:rsidRPr="0087732B">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w:t>
            </w:r>
          </w:p>
          <w:p w:rsidR="00335AF0" w:rsidRPr="0087732B" w:rsidRDefault="00B01007" w:rsidP="002A6C1F">
            <w:pPr>
              <w:tabs>
                <w:tab w:val="left" w:pos="9639"/>
              </w:tabs>
            </w:pPr>
            <w:r w:rsidRPr="0087732B">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335AF0" w:rsidRPr="0087732B" w:rsidRDefault="00B01007" w:rsidP="002A6C1F">
            <w:pPr>
              <w:tabs>
                <w:tab w:val="left" w:pos="9639"/>
              </w:tabs>
            </w:pPr>
            <w:r w:rsidRPr="0087732B">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335AF0" w:rsidRPr="0087732B" w:rsidRDefault="00B01007" w:rsidP="002A6C1F">
            <w:pPr>
              <w:tabs>
                <w:tab w:val="left" w:pos="9639"/>
              </w:tabs>
            </w:pPr>
            <w:proofErr w:type="gramStart"/>
            <w:r w:rsidRPr="0087732B">
              <w:t>При оформлении документов в составе заявки на участие в закупке в соответствии</w:t>
            </w:r>
            <w:proofErr w:type="gramEnd"/>
            <w:r w:rsidRPr="0087732B">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335AF0" w:rsidRPr="0087732B" w:rsidTr="00842CD8">
        <w:tc>
          <w:tcPr>
            <w:tcW w:w="1101" w:type="dxa"/>
          </w:tcPr>
          <w:p w:rsidR="00976CD3" w:rsidRPr="0087732B" w:rsidRDefault="00B01007">
            <w:pPr>
              <w:tabs>
                <w:tab w:val="left" w:pos="9639"/>
              </w:tabs>
              <w:rPr>
                <w:b/>
                <w:bCs/>
                <w:snapToGrid w:val="0"/>
              </w:rPr>
            </w:pPr>
            <w:r w:rsidRPr="0087732B">
              <w:rPr>
                <w:bCs/>
                <w:snapToGrid w:val="0"/>
              </w:rPr>
              <w:lastRenderedPageBreak/>
              <w:t xml:space="preserve">   5.1.</w:t>
            </w:r>
          </w:p>
        </w:tc>
        <w:tc>
          <w:tcPr>
            <w:tcW w:w="2340" w:type="dxa"/>
          </w:tcPr>
          <w:p w:rsidR="00976CD3" w:rsidRPr="0087732B" w:rsidRDefault="00B01007">
            <w:pPr>
              <w:tabs>
                <w:tab w:val="left" w:pos="9639"/>
              </w:tabs>
              <w:jc w:val="left"/>
            </w:pPr>
            <w:r w:rsidRPr="0087732B">
              <w:t xml:space="preserve">Перечень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требованиям к таким товарам, </w:t>
            </w:r>
            <w:r w:rsidRPr="0087732B">
              <w:lastRenderedPageBreak/>
              <w:t>работам, услугам.</w:t>
            </w:r>
          </w:p>
        </w:tc>
        <w:tc>
          <w:tcPr>
            <w:tcW w:w="6840" w:type="dxa"/>
          </w:tcPr>
          <w:p w:rsidR="007A274E" w:rsidRPr="0087732B" w:rsidRDefault="003F6176" w:rsidP="007A274E">
            <w:pPr>
              <w:tabs>
                <w:tab w:val="left" w:pos="9639"/>
              </w:tabs>
              <w:suppressAutoHyphens/>
              <w:autoSpaceDE w:val="0"/>
              <w:autoSpaceDN w:val="0"/>
              <w:spacing w:after="120"/>
              <w:outlineLvl w:val="4"/>
              <w:rPr>
                <w:i/>
              </w:rPr>
            </w:pPr>
            <w:r>
              <w:lastRenderedPageBreak/>
              <w:t>Не установлено.</w:t>
            </w:r>
          </w:p>
        </w:tc>
      </w:tr>
      <w:tr w:rsidR="00335AF0" w:rsidRPr="0087732B" w:rsidTr="00842CD8">
        <w:tc>
          <w:tcPr>
            <w:tcW w:w="1101" w:type="dxa"/>
          </w:tcPr>
          <w:p w:rsidR="00335AF0" w:rsidRPr="0087732B" w:rsidRDefault="00B01007" w:rsidP="00592B68">
            <w:pPr>
              <w:tabs>
                <w:tab w:val="left" w:pos="9639"/>
              </w:tabs>
              <w:jc w:val="center"/>
              <w:rPr>
                <w:bCs/>
                <w:snapToGrid w:val="0"/>
              </w:rPr>
            </w:pPr>
            <w:r w:rsidRPr="0087732B">
              <w:rPr>
                <w:bCs/>
                <w:snapToGrid w:val="0"/>
              </w:rPr>
              <w:lastRenderedPageBreak/>
              <w:t>6.</w:t>
            </w:r>
          </w:p>
        </w:tc>
        <w:tc>
          <w:tcPr>
            <w:tcW w:w="2340" w:type="dxa"/>
          </w:tcPr>
          <w:p w:rsidR="00976CD3" w:rsidRPr="0087732B" w:rsidRDefault="00B01007">
            <w:pPr>
              <w:tabs>
                <w:tab w:val="left" w:pos="9639"/>
              </w:tabs>
              <w:jc w:val="left"/>
            </w:pPr>
            <w:r w:rsidRPr="0087732B">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840" w:type="dxa"/>
          </w:tcPr>
          <w:p w:rsidR="00335AF0" w:rsidRPr="0087732B" w:rsidRDefault="00B01007" w:rsidP="00592B68">
            <w:pPr>
              <w:tabs>
                <w:tab w:val="left" w:pos="9639"/>
              </w:tabs>
            </w:pPr>
            <w:proofErr w:type="gramStart"/>
            <w:r w:rsidRPr="0087732B">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87732B">
              <w:t xml:space="preserve"> ИСПОЛНЕНИЯ ДОГОВОРА» (Форма 3), приведенной в части II</w:t>
            </w:r>
            <w:r w:rsidR="002D4528">
              <w:t xml:space="preserve"> </w:t>
            </w:r>
            <w:r w:rsidRPr="0087732B">
              <w:t>«ФОРМЫ ДЛЯ ЗАПОЛНЕНИЯ УЧАСТНИКАМИ ЗАКУПКИ».</w:t>
            </w:r>
          </w:p>
          <w:p w:rsidR="00976CD3" w:rsidRDefault="00B01007" w:rsidP="00173A2F">
            <w:pPr>
              <w:tabs>
                <w:tab w:val="left" w:pos="0"/>
                <w:tab w:val="left" w:pos="352"/>
                <w:tab w:val="left" w:pos="1080"/>
                <w:tab w:val="left" w:pos="1260"/>
                <w:tab w:val="left" w:pos="9639"/>
              </w:tabs>
            </w:pPr>
            <w:r w:rsidRPr="0087732B">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p w:rsidR="001D0267" w:rsidRPr="0087732B" w:rsidRDefault="001D0267" w:rsidP="00173A2F">
            <w:pPr>
              <w:tabs>
                <w:tab w:val="left" w:pos="0"/>
                <w:tab w:val="left" w:pos="352"/>
                <w:tab w:val="left" w:pos="1080"/>
                <w:tab w:val="left" w:pos="1260"/>
                <w:tab w:val="left" w:pos="9639"/>
              </w:tabs>
              <w:rPr>
                <w:b/>
                <w:bCs/>
                <w:i/>
              </w:rPr>
            </w:pPr>
            <w:r>
              <w:t>В случае если Формой 3 предусмотрено только согласие на поставку товара, выполнение работ, оказание услуг в соответствии с требованиями и условиями конкурсной документации, участник указанной формой подтверждает свое согласие.</w:t>
            </w:r>
          </w:p>
        </w:tc>
      </w:tr>
      <w:tr w:rsidR="00335AF0" w:rsidRPr="0087732B" w:rsidTr="00842CD8">
        <w:trPr>
          <w:trHeight w:val="1179"/>
        </w:trPr>
        <w:tc>
          <w:tcPr>
            <w:tcW w:w="1101" w:type="dxa"/>
            <w:vMerge w:val="restart"/>
          </w:tcPr>
          <w:p w:rsidR="00976CD3" w:rsidRPr="0087732B" w:rsidRDefault="00976CD3" w:rsidP="00F96D2C">
            <w:pPr>
              <w:numPr>
                <w:ilvl w:val="0"/>
                <w:numId w:val="7"/>
              </w:numPr>
              <w:tabs>
                <w:tab w:val="left" w:pos="9639"/>
              </w:tabs>
              <w:jc w:val="center"/>
              <w:rPr>
                <w:b/>
                <w:bCs/>
                <w:snapToGrid w:val="0"/>
              </w:rPr>
            </w:pPr>
          </w:p>
        </w:tc>
        <w:tc>
          <w:tcPr>
            <w:tcW w:w="2340" w:type="dxa"/>
          </w:tcPr>
          <w:p w:rsidR="00976CD3" w:rsidRPr="0087732B" w:rsidRDefault="00B01007">
            <w:pPr>
              <w:keepNext/>
              <w:keepLines/>
              <w:widowControl w:val="0"/>
              <w:suppressLineNumbers/>
              <w:tabs>
                <w:tab w:val="left" w:pos="9639"/>
              </w:tabs>
              <w:suppressAutoHyphens/>
              <w:spacing w:after="0"/>
              <w:jc w:val="left"/>
            </w:pPr>
            <w:r w:rsidRPr="0087732B">
              <w:t>Место поставки товара, выполнения работ, оказания услуг</w:t>
            </w:r>
          </w:p>
        </w:tc>
        <w:tc>
          <w:tcPr>
            <w:tcW w:w="6840" w:type="dxa"/>
          </w:tcPr>
          <w:p w:rsidR="00976CD3" w:rsidRPr="0087732B" w:rsidRDefault="0065589F" w:rsidP="007F4E71">
            <w:pPr>
              <w:tabs>
                <w:tab w:val="left" w:pos="9639"/>
              </w:tabs>
              <w:spacing w:after="0"/>
            </w:pPr>
            <w:r w:rsidRPr="00F63783">
              <w:t>109052, г. Москва, ул. Новохохловская, д. 25</w:t>
            </w:r>
            <w:r>
              <w:t xml:space="preserve"> стр. 2</w:t>
            </w:r>
          </w:p>
        </w:tc>
      </w:tr>
      <w:tr w:rsidR="00335AF0" w:rsidRPr="0087732B" w:rsidTr="00F17F06">
        <w:trPr>
          <w:trHeight w:val="545"/>
        </w:trPr>
        <w:tc>
          <w:tcPr>
            <w:tcW w:w="1101" w:type="dxa"/>
            <w:vMerge/>
          </w:tcPr>
          <w:p w:rsidR="00976CD3" w:rsidRPr="0087732B" w:rsidRDefault="00976CD3" w:rsidP="00F96D2C">
            <w:pPr>
              <w:numPr>
                <w:ilvl w:val="0"/>
                <w:numId w:val="7"/>
              </w:numPr>
              <w:tabs>
                <w:tab w:val="left" w:pos="9639"/>
              </w:tabs>
              <w:jc w:val="center"/>
              <w:rPr>
                <w:b/>
                <w:bCs/>
                <w:snapToGrid w:val="0"/>
              </w:rPr>
            </w:pPr>
          </w:p>
        </w:tc>
        <w:tc>
          <w:tcPr>
            <w:tcW w:w="2340" w:type="dxa"/>
          </w:tcPr>
          <w:p w:rsidR="00976CD3" w:rsidRPr="0087732B" w:rsidRDefault="00B01007">
            <w:pPr>
              <w:keepNext/>
              <w:keepLines/>
              <w:widowControl w:val="0"/>
              <w:suppressLineNumbers/>
              <w:tabs>
                <w:tab w:val="left" w:pos="9639"/>
              </w:tabs>
              <w:suppressAutoHyphens/>
              <w:spacing w:after="0"/>
              <w:jc w:val="left"/>
            </w:pPr>
            <w:r w:rsidRPr="0087732B">
              <w:t>Условия и сроки (периоды) поставки товара, выполнения работ, оказания услуг</w:t>
            </w:r>
          </w:p>
        </w:tc>
        <w:tc>
          <w:tcPr>
            <w:tcW w:w="6840" w:type="dxa"/>
          </w:tcPr>
          <w:p w:rsidR="0065589F" w:rsidRPr="00C6543A" w:rsidRDefault="0065589F" w:rsidP="0065589F">
            <w:r w:rsidRPr="00C6543A">
              <w:t xml:space="preserve">Начальный, конечный и промежуточные сроки выполнения Работ по Договору </w:t>
            </w:r>
            <w:r>
              <w:t>устанавливаются в</w:t>
            </w:r>
            <w:r w:rsidRPr="00C6543A">
              <w:t xml:space="preserve"> Графике выполнения работ (Приложение № 3 Договору).</w:t>
            </w:r>
          </w:p>
          <w:p w:rsidR="0065589F" w:rsidRPr="00C6543A" w:rsidRDefault="0065589F" w:rsidP="0065589F">
            <w:r w:rsidRPr="00C6543A">
              <w:t>Срок выполнения Работ не включает в себя гарантийный период (срок), устанавливаемый в соответствии с Договором.</w:t>
            </w:r>
          </w:p>
          <w:p w:rsidR="000A2993" w:rsidRPr="00DF336E" w:rsidRDefault="0065589F" w:rsidP="00DF336E">
            <w:r w:rsidRPr="002C732E">
              <w:t xml:space="preserve">Срок выполнения работ является критерием оценки заявок на участие в закупке: минимальный срок – </w:t>
            </w:r>
            <w:r>
              <w:t>25</w:t>
            </w:r>
            <w:r w:rsidRPr="002C732E">
              <w:t xml:space="preserve"> рабочих дней, максимальный срок – </w:t>
            </w:r>
            <w:r>
              <w:t>4</w:t>
            </w:r>
            <w:r w:rsidRPr="002C732E">
              <w:t xml:space="preserve">5 рабочих дней </w:t>
            </w:r>
            <w:proofErr w:type="gramStart"/>
            <w:r w:rsidRPr="002C732E">
              <w:t xml:space="preserve">с </w:t>
            </w:r>
            <w:r>
              <w:t>даты заключения</w:t>
            </w:r>
            <w:proofErr w:type="gramEnd"/>
            <w:r w:rsidRPr="002C732E">
              <w:t xml:space="preserve"> </w:t>
            </w:r>
            <w:r>
              <w:t>Д</w:t>
            </w:r>
            <w:r w:rsidRPr="002C732E">
              <w:t>оговора.</w:t>
            </w:r>
          </w:p>
        </w:tc>
      </w:tr>
      <w:tr w:rsidR="00335AF0" w:rsidRPr="0087732B" w:rsidTr="00842CD8">
        <w:tc>
          <w:tcPr>
            <w:tcW w:w="1101" w:type="dxa"/>
          </w:tcPr>
          <w:p w:rsidR="00976CD3" w:rsidRPr="0087732B" w:rsidRDefault="00B01007" w:rsidP="00F96D2C">
            <w:pPr>
              <w:numPr>
                <w:ilvl w:val="0"/>
                <w:numId w:val="7"/>
              </w:numPr>
              <w:tabs>
                <w:tab w:val="left" w:pos="9639"/>
              </w:tabs>
              <w:jc w:val="center"/>
              <w:rPr>
                <w:b/>
                <w:bCs/>
                <w:snapToGrid w:val="0"/>
              </w:rPr>
            </w:pPr>
            <w:r w:rsidRPr="0087732B">
              <w:rPr>
                <w:b/>
                <w:bCs/>
                <w:snapToGrid w:val="0"/>
              </w:rPr>
              <w:t xml:space="preserve"> </w:t>
            </w:r>
          </w:p>
          <w:p w:rsidR="00335AF0" w:rsidRPr="0087732B" w:rsidRDefault="00335AF0" w:rsidP="00592B68">
            <w:pPr>
              <w:tabs>
                <w:tab w:val="left" w:pos="9639"/>
              </w:tabs>
              <w:jc w:val="center"/>
              <w:rPr>
                <w:b/>
                <w:bCs/>
                <w:snapToGrid w:val="0"/>
              </w:rPr>
            </w:pPr>
          </w:p>
          <w:p w:rsidR="00335AF0" w:rsidRPr="0087732B" w:rsidRDefault="00335AF0" w:rsidP="00592B68">
            <w:pPr>
              <w:pStyle w:val="3"/>
              <w:keepNext w:val="0"/>
              <w:numPr>
                <w:ilvl w:val="0"/>
                <w:numId w:val="0"/>
              </w:numPr>
              <w:tabs>
                <w:tab w:val="left" w:pos="9639"/>
              </w:tabs>
              <w:spacing w:before="60"/>
              <w:jc w:val="center"/>
              <w:outlineLvl w:val="2"/>
              <w:rPr>
                <w:rFonts w:ascii="Times New Roman" w:hAnsi="Times New Roman" w:cs="Times New Roman"/>
                <w:b w:val="0"/>
                <w:bCs w:val="0"/>
              </w:rPr>
            </w:pPr>
          </w:p>
        </w:tc>
        <w:tc>
          <w:tcPr>
            <w:tcW w:w="2340" w:type="dxa"/>
          </w:tcPr>
          <w:p w:rsidR="00976CD3" w:rsidRPr="0087732B" w:rsidRDefault="00B01007">
            <w:pPr>
              <w:tabs>
                <w:tab w:val="left" w:pos="9639"/>
              </w:tabs>
              <w:autoSpaceDE w:val="0"/>
              <w:autoSpaceDN w:val="0"/>
              <w:adjustRightInd w:val="0"/>
              <w:spacing w:after="0"/>
              <w:jc w:val="left"/>
            </w:pPr>
            <w:r w:rsidRPr="0087732B">
              <w:t xml:space="preserve">Сведения о начальной  (максимальной) цене договора (цена лота) </w:t>
            </w:r>
          </w:p>
        </w:tc>
        <w:tc>
          <w:tcPr>
            <w:tcW w:w="6840" w:type="dxa"/>
          </w:tcPr>
          <w:p w:rsidR="00335AF0" w:rsidRPr="00340CAC" w:rsidRDefault="00B01007" w:rsidP="00592B68">
            <w:pPr>
              <w:tabs>
                <w:tab w:val="left" w:pos="9639"/>
              </w:tabs>
              <w:autoSpaceDE w:val="0"/>
              <w:autoSpaceDN w:val="0"/>
              <w:adjustRightInd w:val="0"/>
            </w:pPr>
            <w:r w:rsidRPr="00340CAC">
              <w:t xml:space="preserve">Начальная (максимальная) цена договора составляет: </w:t>
            </w:r>
          </w:p>
          <w:p w:rsidR="00694F0C" w:rsidRPr="00DF336E" w:rsidRDefault="00DF336E" w:rsidP="00DF336E">
            <w:pPr>
              <w:tabs>
                <w:tab w:val="left" w:pos="9639"/>
              </w:tabs>
              <w:rPr>
                <w:b/>
                <w:lang w:eastAsia="en-US"/>
              </w:rPr>
            </w:pPr>
            <w:r w:rsidRPr="00961D1A">
              <w:rPr>
                <w:b/>
                <w:bCs/>
                <w:lang w:eastAsia="en-US"/>
              </w:rPr>
              <w:t>3 734 668</w:t>
            </w:r>
            <w:r w:rsidRPr="006668AE">
              <w:rPr>
                <w:b/>
                <w:bCs/>
                <w:lang w:eastAsia="en-US"/>
              </w:rPr>
              <w:t xml:space="preserve"> </w:t>
            </w:r>
            <w:r>
              <w:rPr>
                <w:b/>
                <w:bCs/>
                <w:lang w:eastAsia="en-US"/>
              </w:rPr>
              <w:t>(три миллиона семьсот тридцать четыре тысячи шестьсот шестьдесят восемь) рублей 34 копейки, с учетом НДС (18%)</w:t>
            </w:r>
          </w:p>
        </w:tc>
      </w:tr>
      <w:tr w:rsidR="00335AF0" w:rsidRPr="0087732B" w:rsidTr="00842CD8">
        <w:tc>
          <w:tcPr>
            <w:tcW w:w="1101" w:type="dxa"/>
          </w:tcPr>
          <w:p w:rsidR="00976CD3" w:rsidRPr="0087732B" w:rsidRDefault="00976CD3" w:rsidP="00F96D2C">
            <w:pPr>
              <w:numPr>
                <w:ilvl w:val="0"/>
                <w:numId w:val="7"/>
              </w:numPr>
              <w:tabs>
                <w:tab w:val="left" w:pos="9639"/>
              </w:tabs>
              <w:jc w:val="center"/>
              <w:rPr>
                <w:rStyle w:val="af2"/>
                <w:b/>
                <w:bCs/>
                <w:snapToGrid w:val="0"/>
                <w:vertAlign w:val="baseline"/>
              </w:rPr>
            </w:pPr>
          </w:p>
        </w:tc>
        <w:tc>
          <w:tcPr>
            <w:tcW w:w="2340" w:type="dxa"/>
          </w:tcPr>
          <w:p w:rsidR="00976CD3" w:rsidRPr="00935E9F" w:rsidRDefault="00B01007">
            <w:pPr>
              <w:tabs>
                <w:tab w:val="left" w:pos="9639"/>
              </w:tabs>
              <w:autoSpaceDE w:val="0"/>
              <w:autoSpaceDN w:val="0"/>
              <w:adjustRightInd w:val="0"/>
              <w:spacing w:after="0"/>
              <w:jc w:val="left"/>
              <w:rPr>
                <w:highlight w:val="yellow"/>
              </w:rPr>
            </w:pPr>
            <w:r w:rsidRPr="007C1F04">
              <w:t>Форма, сроки и порядок оплаты товара, работы, услуги</w:t>
            </w:r>
          </w:p>
        </w:tc>
        <w:tc>
          <w:tcPr>
            <w:tcW w:w="6840" w:type="dxa"/>
          </w:tcPr>
          <w:p w:rsidR="00DF336E" w:rsidRPr="0039650D" w:rsidRDefault="00DF336E" w:rsidP="00DF336E">
            <w:pPr>
              <w:suppressAutoHyphens/>
              <w:ind w:right="-142" w:firstLine="426"/>
            </w:pPr>
            <w:r w:rsidRPr="0039650D">
              <w:t>Платежи по Договору осуществляются Заказчиком в следующем порядке:</w:t>
            </w:r>
          </w:p>
          <w:p w:rsidR="00DF336E" w:rsidRDefault="00DF336E" w:rsidP="00DF336E">
            <w:pPr>
              <w:suppressAutoHyphens/>
              <w:ind w:firstLine="426"/>
            </w:pPr>
            <w:r w:rsidRPr="0039650D">
              <w:t>Платеж в размере 25</w:t>
            </w:r>
            <w:r w:rsidRPr="0039650D">
              <w:rPr>
                <w:bCs/>
              </w:rPr>
              <w:t xml:space="preserve">% (двадцати пяти процентов) от </w:t>
            </w:r>
            <w:r w:rsidRPr="0039650D">
              <w:t>цены Договора, осуществляется Заказчиком в течение 5 (пяти) рабочих дней после доставки приточной вентиляционной установки (согласно технической документации) на Объект Заказчика и подписи обеими Сторонами следующих документов, предоставляемых Подрядчиком:</w:t>
            </w:r>
          </w:p>
          <w:p w:rsidR="00DF336E" w:rsidRPr="00516B13" w:rsidRDefault="00DF336E" w:rsidP="00DF336E">
            <w:pPr>
              <w:numPr>
                <w:ilvl w:val="0"/>
                <w:numId w:val="42"/>
              </w:numPr>
              <w:tabs>
                <w:tab w:val="left" w:pos="0"/>
              </w:tabs>
              <w:suppressAutoHyphens/>
              <w:spacing w:after="0"/>
              <w:ind w:left="0" w:firstLine="426"/>
            </w:pPr>
            <w:r w:rsidRPr="00516B13">
              <w:t>Акт приемки оборудования по Форме</w:t>
            </w:r>
            <w:r>
              <w:t xml:space="preserve"> ОС-15</w:t>
            </w:r>
          </w:p>
          <w:p w:rsidR="00DF336E" w:rsidRDefault="00DF336E" w:rsidP="00DF336E">
            <w:pPr>
              <w:tabs>
                <w:tab w:val="left" w:pos="-142"/>
              </w:tabs>
              <w:ind w:firstLine="426"/>
            </w:pPr>
          </w:p>
          <w:p w:rsidR="001D5678" w:rsidRDefault="001D5678" w:rsidP="001D5678">
            <w:pPr>
              <w:tabs>
                <w:tab w:val="left" w:pos="-142"/>
              </w:tabs>
              <w:ind w:firstLine="426"/>
            </w:pPr>
            <w:r>
              <w:t xml:space="preserve">Платеж в размере 75% (семидесяти пяти процентов) от </w:t>
            </w:r>
            <w:r>
              <w:lastRenderedPageBreak/>
              <w:t>цены Договора, выполняется Заказчиком в течение 30 (тридцати) календарных дней после подписания Заказчиком Акта о приемке выполненных работ по форме КС-2, Акта ввода Оборудования в эксплуатацию, Справки о стоимости выполненных работ и затрат по форме КС-3 и предоставления Подрядчиком следующих документов:</w:t>
            </w:r>
          </w:p>
          <w:p w:rsidR="001D5678" w:rsidRDefault="001D5678" w:rsidP="001D5678">
            <w:pPr>
              <w:tabs>
                <w:tab w:val="left" w:pos="-142"/>
              </w:tabs>
              <w:ind w:firstLine="426"/>
            </w:pPr>
            <w:r>
              <w:t>•</w:t>
            </w:r>
            <w:r>
              <w:tab/>
              <w:t>Оригинала счета;</w:t>
            </w:r>
          </w:p>
          <w:p w:rsidR="00DF336E" w:rsidRDefault="001D5678" w:rsidP="001D5678">
            <w:pPr>
              <w:suppressAutoHyphens/>
              <w:ind w:left="387"/>
            </w:pPr>
            <w:r>
              <w:t>•</w:t>
            </w:r>
            <w:r>
              <w:tab/>
              <w:t>Оригинала счета-фактуры.</w:t>
            </w:r>
          </w:p>
          <w:p w:rsidR="00C72BA6" w:rsidRDefault="00C72BA6" w:rsidP="001D5678">
            <w:pPr>
              <w:suppressAutoHyphens/>
              <w:ind w:left="387"/>
            </w:pPr>
          </w:p>
          <w:p w:rsidR="00DF336E" w:rsidRDefault="00DF336E" w:rsidP="00DF336E">
            <w:pPr>
              <w:suppressAutoHyphens/>
            </w:pPr>
            <w:r w:rsidRPr="0039650D">
              <w:t>Оплата цены Договора осуществляется перечислением денежных средств на расчетный счет Подрядчика.</w:t>
            </w:r>
          </w:p>
          <w:p w:rsidR="001E6C55" w:rsidRPr="001E6C55" w:rsidRDefault="00DF336E" w:rsidP="00DF336E">
            <w:pPr>
              <w:tabs>
                <w:tab w:val="left" w:pos="851"/>
              </w:tabs>
              <w:spacing w:after="0"/>
            </w:pPr>
            <w:r w:rsidRPr="0039650D">
              <w:t>Платеж считается осуществленным с момента поступления денежных средств на расчетный счет Подрядчика.</w:t>
            </w:r>
          </w:p>
        </w:tc>
      </w:tr>
      <w:tr w:rsidR="00335AF0" w:rsidRPr="0087732B" w:rsidTr="00842CD8">
        <w:tc>
          <w:tcPr>
            <w:tcW w:w="1101" w:type="dxa"/>
          </w:tcPr>
          <w:p w:rsidR="00976CD3" w:rsidRPr="0087732B" w:rsidRDefault="00976CD3" w:rsidP="00F96D2C">
            <w:pPr>
              <w:numPr>
                <w:ilvl w:val="0"/>
                <w:numId w:val="7"/>
              </w:numPr>
              <w:tabs>
                <w:tab w:val="left" w:pos="9639"/>
              </w:tabs>
              <w:jc w:val="center"/>
              <w:rPr>
                <w:rStyle w:val="af2"/>
                <w:b/>
                <w:bCs/>
                <w:snapToGrid w:val="0"/>
                <w:vertAlign w:val="baseline"/>
              </w:rPr>
            </w:pPr>
          </w:p>
        </w:tc>
        <w:tc>
          <w:tcPr>
            <w:tcW w:w="2340" w:type="dxa"/>
          </w:tcPr>
          <w:p w:rsidR="00976CD3" w:rsidRPr="0087732B" w:rsidRDefault="00B01007">
            <w:pPr>
              <w:tabs>
                <w:tab w:val="left" w:pos="9639"/>
              </w:tabs>
              <w:autoSpaceDE w:val="0"/>
              <w:autoSpaceDN w:val="0"/>
              <w:adjustRightInd w:val="0"/>
              <w:spacing w:after="0"/>
              <w:jc w:val="left"/>
            </w:pPr>
            <w:r w:rsidRPr="0087732B">
              <w:t>Порядок формирования цены договора</w:t>
            </w:r>
          </w:p>
        </w:tc>
        <w:tc>
          <w:tcPr>
            <w:tcW w:w="6840" w:type="dxa"/>
          </w:tcPr>
          <w:p w:rsidR="00CF1175" w:rsidRDefault="00CF1175" w:rsidP="00CF1175">
            <w:pPr>
              <w:tabs>
                <w:tab w:val="left" w:pos="0"/>
              </w:tabs>
              <w:spacing w:after="0"/>
              <w:ind w:left="16" w:hanging="16"/>
            </w:pPr>
            <w:proofErr w:type="gramStart"/>
            <w:r>
              <w:t>В цену Договора включены: затраты на приобретение и доставку оборудования на Объект, погрузочно-разгрузочные работы, выполнение монтажных работ на высоте с применением альпинистского снаряжения и спецтехники для подъема на высоту, пуско-наладка и ввод в эксплуатацию Оборудования, вынос мусора и отходов в процессе и по окончании выполнения Работ, обеспечение соответствующей исполнительной и технической документацией на Оборудование и Работы, устранение возможных дефектов в</w:t>
            </w:r>
            <w:proofErr w:type="gramEnd"/>
            <w:r>
              <w:t xml:space="preserve"> период выполнения Работ с гарантийной эксплуатацией; обучение/инструктаж персонала Заказчика по пользованию Оборудованием; стоимость рабочей силы, транспорта, транспортные расходы; таможенные пошлины и сборы; налоги; расходы Подрядчика, подлежащие оплате субподрядным организациям; иные расходы, необходимые для выполнения Работ и выполнения Подрядчиком всех обязательств по Договору.</w:t>
            </w:r>
          </w:p>
          <w:p w:rsidR="00335AF0" w:rsidRPr="00C86E49" w:rsidRDefault="00CF1175" w:rsidP="00CF1175">
            <w:pPr>
              <w:tabs>
                <w:tab w:val="left" w:pos="851"/>
              </w:tabs>
              <w:spacing w:after="0"/>
            </w:pPr>
            <w:r>
              <w:t>В стоимость Работ включены все расходы Подрядчика, подлежащие оплате субподрядным организациям.</w:t>
            </w:r>
          </w:p>
        </w:tc>
      </w:tr>
      <w:tr w:rsidR="00335AF0" w:rsidRPr="0087732B" w:rsidTr="00842CD8">
        <w:tc>
          <w:tcPr>
            <w:tcW w:w="1101" w:type="dxa"/>
          </w:tcPr>
          <w:p w:rsidR="00976CD3" w:rsidRPr="0087732B" w:rsidRDefault="00976CD3" w:rsidP="00F96D2C">
            <w:pPr>
              <w:numPr>
                <w:ilvl w:val="0"/>
                <w:numId w:val="7"/>
              </w:numPr>
              <w:tabs>
                <w:tab w:val="left" w:pos="9639"/>
              </w:tabs>
              <w:jc w:val="center"/>
              <w:rPr>
                <w:rStyle w:val="af2"/>
                <w:b/>
                <w:bCs/>
                <w:snapToGrid w:val="0"/>
                <w:vertAlign w:val="baseline"/>
              </w:rPr>
            </w:pPr>
          </w:p>
        </w:tc>
        <w:tc>
          <w:tcPr>
            <w:tcW w:w="2340" w:type="dxa"/>
          </w:tcPr>
          <w:p w:rsidR="00976CD3" w:rsidRPr="0087732B" w:rsidRDefault="00B01007">
            <w:pPr>
              <w:tabs>
                <w:tab w:val="left" w:pos="9639"/>
              </w:tabs>
              <w:autoSpaceDE w:val="0"/>
              <w:autoSpaceDN w:val="0"/>
              <w:adjustRightInd w:val="0"/>
              <w:spacing w:after="0"/>
              <w:jc w:val="left"/>
            </w:pPr>
            <w:r w:rsidRPr="0087732B">
              <w:t>Порядок, место, дата начала и дата окончания срока подачи заявок на участие в закупке</w:t>
            </w:r>
          </w:p>
        </w:tc>
        <w:tc>
          <w:tcPr>
            <w:tcW w:w="6840" w:type="dxa"/>
          </w:tcPr>
          <w:p w:rsidR="00335AF0" w:rsidRPr="0087732B" w:rsidRDefault="00B01007" w:rsidP="00592B68">
            <w:pPr>
              <w:tabs>
                <w:tab w:val="left" w:pos="9639"/>
              </w:tabs>
              <w:rPr>
                <w:bCs/>
                <w:snapToGrid w:val="0"/>
              </w:rPr>
            </w:pPr>
            <w:r w:rsidRPr="0087732B">
              <w:t>Заявки подаются участниками в письменной форме в запечатанном конверте. При этом на таком конверте указывается наименование процедуры закупки (лота), на участие в которой подается данная заявка.</w:t>
            </w:r>
            <w:r w:rsidRPr="0087732B">
              <w:rPr>
                <w:bCs/>
                <w:snapToGrid w:val="0"/>
              </w:rPr>
              <w:t xml:space="preserve"> Участник размещения заказа вправе подать только одну заявку, внесение изменений в которую не допускается.</w:t>
            </w:r>
          </w:p>
          <w:p w:rsidR="00335AF0" w:rsidRPr="0087732B" w:rsidRDefault="00B01007" w:rsidP="00592B68">
            <w:pPr>
              <w:tabs>
                <w:tab w:val="left" w:pos="9639"/>
              </w:tabs>
            </w:pPr>
            <w:r w:rsidRPr="0087732B">
              <w:t xml:space="preserve">Участник закупки подает заявку на участие в закупке в письменной форме. </w:t>
            </w:r>
          </w:p>
          <w:p w:rsidR="00335AF0" w:rsidRPr="0087732B" w:rsidRDefault="00B01007" w:rsidP="00592B68">
            <w:pPr>
              <w:tabs>
                <w:tab w:val="left" w:pos="9639"/>
              </w:tabs>
              <w:rPr>
                <w:iCs/>
              </w:rPr>
            </w:pPr>
            <w:r w:rsidRPr="0087732B">
              <w:t>В случае подачи заявки на участие в закупке по почте, такие заявки направляются по почтовому адресу заказчика</w:t>
            </w:r>
            <w:r w:rsidRPr="0087732B">
              <w:rPr>
                <w:iCs/>
              </w:rPr>
              <w:t>, указанному в пункте 2 Извещения о закупке.</w:t>
            </w:r>
            <w:bookmarkStart w:id="18" w:name="_Toc313349998"/>
            <w:bookmarkStart w:id="19" w:name="_Toc313350194"/>
            <w:r w:rsidRPr="0087732B">
              <w:rPr>
                <w:iCs/>
              </w:rPr>
              <w:t xml:space="preserve"> </w:t>
            </w:r>
          </w:p>
          <w:p w:rsidR="00335AF0" w:rsidRPr="0087732B" w:rsidRDefault="00B01007" w:rsidP="00592B68">
            <w:pPr>
              <w:tabs>
                <w:tab w:val="left" w:pos="9639"/>
              </w:tabs>
              <w:rPr>
                <w:iCs/>
              </w:rPr>
            </w:pPr>
            <w:r w:rsidRPr="0087732B">
              <w:rPr>
                <w:iCs/>
              </w:rPr>
              <w:t>При подач</w:t>
            </w:r>
            <w:r w:rsidR="00D125F0">
              <w:rPr>
                <w:iCs/>
              </w:rPr>
              <w:t>е</w:t>
            </w:r>
            <w:r w:rsidRPr="0087732B">
              <w:rPr>
                <w:iCs/>
              </w:rPr>
              <w:t xml:space="preserve"> заявки на участие в закупке </w:t>
            </w:r>
            <w:r w:rsidRPr="0087732B">
              <w:t>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w:t>
            </w:r>
            <w:bookmarkEnd w:id="18"/>
            <w:bookmarkEnd w:id="19"/>
          </w:p>
          <w:p w:rsidR="00335AF0" w:rsidRPr="0087732B" w:rsidRDefault="00B01007" w:rsidP="00592B68">
            <w:pPr>
              <w:tabs>
                <w:tab w:val="left" w:pos="9639"/>
              </w:tabs>
            </w:pPr>
            <w:r w:rsidRPr="0087732B">
              <w:t>В случае подачи заявки на участие в закупке лично, такие заявки подаются по адресу 109052, г.</w:t>
            </w:r>
            <w:r w:rsidR="00AD525B">
              <w:t xml:space="preserve"> </w:t>
            </w:r>
            <w:r w:rsidRPr="0087732B">
              <w:t xml:space="preserve">Москва, ул. Новохохловская, д. </w:t>
            </w:r>
            <w:r w:rsidR="00D62E5B" w:rsidRPr="0087732B">
              <w:t>2</w:t>
            </w:r>
            <w:r w:rsidR="00D62E5B">
              <w:t>3</w:t>
            </w:r>
            <w:r w:rsidRPr="0087732B">
              <w:t>, в рабочие дни с "</w:t>
            </w:r>
            <w:r w:rsidR="005C7C0C">
              <w:t>09</w:t>
            </w:r>
            <w:r w:rsidRPr="0087732B">
              <w:t>" часов "</w:t>
            </w:r>
            <w:r w:rsidR="005C7C0C">
              <w:t>0</w:t>
            </w:r>
            <w:r w:rsidRPr="0087732B">
              <w:t>0" минут до "1</w:t>
            </w:r>
            <w:r w:rsidR="005C7C0C">
              <w:t>5</w:t>
            </w:r>
            <w:r w:rsidRPr="0087732B">
              <w:t>" часов "</w:t>
            </w:r>
            <w:r w:rsidR="005C7C0C">
              <w:t>3</w:t>
            </w:r>
            <w:r w:rsidRPr="0087732B">
              <w:t>0" минут до даты окончания срока подачи заявок.</w:t>
            </w:r>
          </w:p>
          <w:p w:rsidR="00335AF0" w:rsidRPr="0087732B" w:rsidRDefault="00B01007" w:rsidP="00592B68">
            <w:pPr>
              <w:tabs>
                <w:tab w:val="left" w:pos="9639"/>
              </w:tabs>
            </w:pPr>
            <w:r w:rsidRPr="0087732B">
              <w:t xml:space="preserve">По требованию участника закупки, подавшего заявку на участие в закупке, заказчик выдает расписку в получении такой </w:t>
            </w:r>
            <w:r w:rsidRPr="0087732B">
              <w:lastRenderedPageBreak/>
              <w:t>заявки.</w:t>
            </w:r>
            <w:bookmarkStart w:id="20" w:name="_Toc313350000"/>
            <w:bookmarkStart w:id="21" w:name="_Toc313350196"/>
            <w:r w:rsidRPr="0087732B">
              <w:rPr>
                <w:b/>
              </w:rPr>
              <w:t xml:space="preserve"> </w:t>
            </w:r>
            <w:r w:rsidRPr="0087732B">
              <w:t>При этом бланк расписки предоставляется заказчику участником закупки (его представителем).  Бланк расписки должен содержать сведения о дате и времени получения заявки на участие в закупке, а также ФИО лица, принявшего заявку.</w:t>
            </w:r>
          </w:p>
          <w:p w:rsidR="00335AF0" w:rsidRPr="0087732B" w:rsidRDefault="00B01007" w:rsidP="00592B68">
            <w:pPr>
              <w:pStyle w:val="4"/>
              <w:keepNext w:val="0"/>
              <w:tabs>
                <w:tab w:val="left" w:pos="9639"/>
              </w:tabs>
              <w:spacing w:before="0" w:after="0"/>
              <w:outlineLvl w:val="3"/>
              <w:rPr>
                <w:rFonts w:ascii="Times New Roman" w:hAnsi="Times New Roman" w:cs="Times New Roman"/>
              </w:rPr>
            </w:pPr>
            <w:r w:rsidRPr="0087732B">
              <w:rPr>
                <w:rFonts w:ascii="Times New Roman" w:hAnsi="Times New Roman" w:cs="Times New Roman"/>
              </w:rPr>
              <w:t xml:space="preserve">В случае если участник закупки планирует принять участие в процедуре закупки по нескольким или всем лотам, он должен подготовить все документы, входящие в состав заявки на участие в закупке и приложения к ней отдельно по каждому лоту. </w:t>
            </w:r>
            <w:bookmarkStart w:id="22" w:name="_Toc313350002"/>
            <w:bookmarkStart w:id="23" w:name="_Toc313350198"/>
            <w:bookmarkEnd w:id="20"/>
            <w:bookmarkEnd w:id="21"/>
          </w:p>
          <w:p w:rsidR="00335AF0" w:rsidRDefault="00B01007" w:rsidP="00592B68">
            <w:pPr>
              <w:pStyle w:val="4"/>
              <w:keepNext w:val="0"/>
              <w:tabs>
                <w:tab w:val="left" w:pos="9639"/>
              </w:tabs>
              <w:spacing w:before="0" w:after="0"/>
              <w:outlineLvl w:val="3"/>
              <w:rPr>
                <w:rFonts w:ascii="Times New Roman" w:hAnsi="Times New Roman" w:cs="Times New Roman"/>
              </w:rPr>
            </w:pPr>
            <w:r w:rsidRPr="0087732B">
              <w:rPr>
                <w:rFonts w:ascii="Times New Roman" w:hAnsi="Times New Roman" w:cs="Times New Roman"/>
              </w:rPr>
              <w:t xml:space="preserve">Все заявки на участие в закупке, а также отдельные документы, входящие в состав заявок на участие в закупке, не возвращаются. </w:t>
            </w:r>
            <w:bookmarkStart w:id="24" w:name="_Toc313350004"/>
            <w:bookmarkStart w:id="25" w:name="_Toc313350200"/>
            <w:bookmarkEnd w:id="22"/>
            <w:bookmarkEnd w:id="23"/>
          </w:p>
          <w:p w:rsidR="00386E67" w:rsidRPr="0087732B" w:rsidRDefault="00386E67" w:rsidP="00386E67">
            <w:pPr>
              <w:tabs>
                <w:tab w:val="left" w:pos="9639"/>
              </w:tabs>
            </w:pPr>
            <w:r w:rsidRPr="0087732B">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87732B">
              <w:t>на участие в закупке с внесенными изменениями до окончания срока подачи заявок на участие</w:t>
            </w:r>
            <w:proofErr w:type="gramEnd"/>
            <w:r w:rsidRPr="0087732B">
              <w:t xml:space="preserve"> в закупке.</w:t>
            </w:r>
          </w:p>
          <w:p w:rsidR="00335AF0" w:rsidRPr="0087732B" w:rsidRDefault="00B01007" w:rsidP="00592B68">
            <w:pPr>
              <w:pStyle w:val="4"/>
              <w:keepNext w:val="0"/>
              <w:tabs>
                <w:tab w:val="left" w:pos="9639"/>
              </w:tabs>
              <w:spacing w:before="0" w:after="0"/>
              <w:outlineLvl w:val="3"/>
              <w:rPr>
                <w:rFonts w:ascii="Times New Roman" w:hAnsi="Times New Roman" w:cs="Times New Roman"/>
              </w:rPr>
            </w:pPr>
            <w:r w:rsidRPr="0087732B">
              <w:rPr>
                <w:rFonts w:ascii="Times New Roman" w:hAnsi="Times New Roman" w:cs="Times New Roman"/>
              </w:rPr>
              <w:t>Участник закупки, подавший заявку на участие в закупке, вправе отозвать заявку на участие в закупке в любое время до окончания срока подачи на участие в закупке.</w:t>
            </w:r>
            <w:bookmarkEnd w:id="24"/>
            <w:bookmarkEnd w:id="25"/>
          </w:p>
          <w:p w:rsidR="00335AF0" w:rsidRPr="0087732B" w:rsidRDefault="00B01007" w:rsidP="00592B68">
            <w:pPr>
              <w:tabs>
                <w:tab w:val="left" w:pos="9639"/>
              </w:tabs>
            </w:pPr>
            <w:bookmarkStart w:id="26" w:name="_Ref313306413"/>
            <w:bookmarkStart w:id="27" w:name="_Toc313350005"/>
            <w:bookmarkStart w:id="28" w:name="_Toc313350201"/>
            <w:r w:rsidRPr="0087732B">
              <w:t>Заявки на участие в закупке отзываются в следующем порядке:</w:t>
            </w:r>
            <w:bookmarkEnd w:id="26"/>
            <w:bookmarkEnd w:id="27"/>
            <w:bookmarkEnd w:id="28"/>
          </w:p>
          <w:p w:rsidR="00335AF0" w:rsidRPr="0087732B" w:rsidRDefault="00B01007" w:rsidP="00592B68">
            <w:pPr>
              <w:pStyle w:val="4"/>
              <w:keepNext w:val="0"/>
              <w:numPr>
                <w:ilvl w:val="3"/>
                <w:numId w:val="1"/>
              </w:numPr>
              <w:tabs>
                <w:tab w:val="clear" w:pos="360"/>
                <w:tab w:val="left" w:pos="387"/>
                <w:tab w:val="left" w:pos="9639"/>
              </w:tabs>
              <w:spacing w:before="0" w:after="0"/>
              <w:ind w:left="0" w:firstLine="0"/>
              <w:outlineLvl w:val="3"/>
              <w:rPr>
                <w:rFonts w:ascii="Times New Roman" w:hAnsi="Times New Roman" w:cs="Times New Roman"/>
              </w:rPr>
            </w:pPr>
            <w:r w:rsidRPr="0087732B">
              <w:rPr>
                <w:rFonts w:ascii="Times New Roman" w:hAnsi="Times New Roman" w:cs="Times New Roman"/>
              </w:rPr>
              <w:t xml:space="preserve">Участник закупки подает в письменном виде уведомление об отзыве заявки, содержащее информацию о том, что он отзывает свою заявку на участие в закупке. При этом в соответствующем уведомлении в обязательном порядке должна быть указана следующая информация: фирменное наименование, почтовый адрес (для юридического лица) или фамилия, имя, отчество, сведения о месте жительства (для физического лица); номер лота, наименование лота (в соответствии с настоящей документацией о закупке); </w:t>
            </w:r>
            <w:proofErr w:type="gramStart"/>
            <w:r w:rsidRPr="0087732B">
              <w:rPr>
                <w:rFonts w:ascii="Times New Roman" w:hAnsi="Times New Roman" w:cs="Times New Roman"/>
              </w:rPr>
              <w:t xml:space="preserve">регистрационный номер заявки (указывается в случае, если участнику закупки известен такой номер (например, указан в расписке в получении заявки на участие в закупке). </w:t>
            </w:r>
            <w:proofErr w:type="gramEnd"/>
          </w:p>
          <w:p w:rsidR="00335AF0" w:rsidRPr="0087732B" w:rsidRDefault="00B01007" w:rsidP="00592B68">
            <w:pPr>
              <w:pStyle w:val="4"/>
              <w:keepNext w:val="0"/>
              <w:numPr>
                <w:ilvl w:val="3"/>
                <w:numId w:val="1"/>
              </w:numPr>
              <w:tabs>
                <w:tab w:val="clear" w:pos="360"/>
                <w:tab w:val="left" w:pos="387"/>
                <w:tab w:val="left" w:pos="9639"/>
              </w:tabs>
              <w:spacing w:before="0" w:after="0"/>
              <w:ind w:left="0" w:firstLine="0"/>
              <w:outlineLvl w:val="3"/>
              <w:rPr>
                <w:rFonts w:ascii="Times New Roman" w:hAnsi="Times New Roman" w:cs="Times New Roman"/>
              </w:rPr>
            </w:pPr>
            <w:r w:rsidRPr="0087732B">
              <w:rPr>
                <w:rFonts w:ascii="Times New Roman" w:hAnsi="Times New Roman" w:cs="Times New Roman"/>
              </w:rPr>
              <w:t xml:space="preserve">Уведомление об отзыве заявки на участие в закупке должно быть заверено подписью участника закупки, подавшего такую заявку (уполномоченного лица), а также скреплено печатью участника закупки (для юридических лиц). </w:t>
            </w:r>
            <w:bookmarkStart w:id="29" w:name="_Ref166349849"/>
          </w:p>
          <w:p w:rsidR="00335AF0" w:rsidRPr="0087732B" w:rsidRDefault="00B01007" w:rsidP="00592B68">
            <w:pPr>
              <w:pStyle w:val="4"/>
              <w:keepNext w:val="0"/>
              <w:numPr>
                <w:ilvl w:val="3"/>
                <w:numId w:val="1"/>
              </w:numPr>
              <w:tabs>
                <w:tab w:val="clear" w:pos="360"/>
                <w:tab w:val="left" w:pos="387"/>
                <w:tab w:val="left" w:pos="9639"/>
              </w:tabs>
              <w:spacing w:before="0" w:after="0"/>
              <w:ind w:left="0" w:firstLine="0"/>
              <w:outlineLvl w:val="3"/>
              <w:rPr>
                <w:rFonts w:ascii="Times New Roman" w:hAnsi="Times New Roman" w:cs="Times New Roman"/>
              </w:rPr>
            </w:pPr>
            <w:r w:rsidRPr="0087732B">
              <w:rPr>
                <w:rFonts w:ascii="Times New Roman" w:hAnsi="Times New Roman" w:cs="Times New Roman"/>
              </w:rPr>
              <w:t xml:space="preserve">Уведомления об отзыве заявок на участие в закупке подаются по </w:t>
            </w:r>
            <w:bookmarkStart w:id="30" w:name="_Hlk313288843"/>
            <w:bookmarkEnd w:id="29"/>
            <w:r w:rsidRPr="0087732B">
              <w:rPr>
                <w:rFonts w:ascii="Times New Roman" w:hAnsi="Times New Roman" w:cs="Times New Roman"/>
              </w:rPr>
              <w:t>адресу заказчика</w:t>
            </w:r>
            <w:r w:rsidRPr="0087732B">
              <w:rPr>
                <w:rFonts w:ascii="Times New Roman" w:hAnsi="Times New Roman" w:cs="Times New Roman"/>
                <w:iCs/>
              </w:rPr>
              <w:t xml:space="preserve">, указанному в пункте 2  Извещения о закупке. </w:t>
            </w:r>
            <w:bookmarkEnd w:id="30"/>
          </w:p>
          <w:p w:rsidR="00335AF0" w:rsidRPr="0087732B" w:rsidRDefault="00B01007" w:rsidP="00592B68">
            <w:pPr>
              <w:pStyle w:val="4"/>
              <w:keepNext w:val="0"/>
              <w:numPr>
                <w:ilvl w:val="3"/>
                <w:numId w:val="1"/>
              </w:numPr>
              <w:tabs>
                <w:tab w:val="clear" w:pos="360"/>
                <w:tab w:val="left" w:pos="387"/>
                <w:tab w:val="left" w:pos="9639"/>
              </w:tabs>
              <w:spacing w:before="0" w:after="0"/>
              <w:ind w:left="0" w:firstLine="0"/>
              <w:outlineLvl w:val="3"/>
              <w:rPr>
                <w:rFonts w:ascii="Times New Roman" w:hAnsi="Times New Roman" w:cs="Times New Roman"/>
              </w:rPr>
            </w:pPr>
            <w:r w:rsidRPr="0087732B">
              <w:rPr>
                <w:rFonts w:ascii="Times New Roman" w:hAnsi="Times New Roman" w:cs="Times New Roman"/>
              </w:rPr>
              <w:t xml:space="preserve">Отзывы заявок на участие в закупке регистрируются в журнале регистрации заявок на участие в закупке. </w:t>
            </w:r>
          </w:p>
          <w:p w:rsidR="00335AF0" w:rsidRPr="0087732B" w:rsidRDefault="00B01007" w:rsidP="00592B68">
            <w:pPr>
              <w:tabs>
                <w:tab w:val="left" w:pos="9639"/>
              </w:tabs>
            </w:pPr>
            <w:bookmarkStart w:id="31" w:name="_Toc313350006"/>
            <w:bookmarkStart w:id="32" w:name="_Toc313350202"/>
            <w:r w:rsidRPr="0087732B">
              <w:t xml:space="preserve">Если уведомление об отзыве заявки на участие в закупке подано с нарушением настоящих требований, заявка на участие в закупке считается </w:t>
            </w:r>
            <w:proofErr w:type="spellStart"/>
            <w:r w:rsidRPr="0087732B">
              <w:t>неотозванной</w:t>
            </w:r>
            <w:proofErr w:type="spellEnd"/>
            <w:r w:rsidRPr="0087732B">
              <w:t>.</w:t>
            </w:r>
            <w:bookmarkEnd w:id="31"/>
            <w:bookmarkEnd w:id="32"/>
          </w:p>
          <w:p w:rsidR="00335AF0" w:rsidRPr="0087732B" w:rsidRDefault="00B01007" w:rsidP="00592B68">
            <w:pPr>
              <w:tabs>
                <w:tab w:val="left" w:pos="9639"/>
              </w:tabs>
            </w:pPr>
            <w:r w:rsidRPr="0087732B">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335AF0" w:rsidRPr="0087732B" w:rsidRDefault="00B01007" w:rsidP="00592B68">
            <w:pPr>
              <w:tabs>
                <w:tab w:val="left" w:pos="9639"/>
              </w:tabs>
              <w:rPr>
                <w:b/>
              </w:rPr>
            </w:pPr>
            <w:r w:rsidRPr="0087732B">
              <w:t xml:space="preserve">Дата окончания срока подачи заявок на участие в закупке является </w:t>
            </w:r>
            <w:r w:rsidRPr="0087732B">
              <w:rPr>
                <w:b/>
              </w:rPr>
              <w:t>«</w:t>
            </w:r>
            <w:r w:rsidR="00CF1175">
              <w:rPr>
                <w:b/>
              </w:rPr>
              <w:t>19</w:t>
            </w:r>
            <w:r w:rsidRPr="0095152E">
              <w:rPr>
                <w:b/>
              </w:rPr>
              <w:t>» </w:t>
            </w:r>
            <w:r w:rsidR="00CF1175">
              <w:rPr>
                <w:b/>
              </w:rPr>
              <w:t>января</w:t>
            </w:r>
            <w:r w:rsidR="004B394D" w:rsidRPr="0095152E">
              <w:rPr>
                <w:b/>
              </w:rPr>
              <w:t xml:space="preserve"> </w:t>
            </w:r>
            <w:r w:rsidR="00C437EE" w:rsidRPr="0095152E">
              <w:rPr>
                <w:b/>
              </w:rPr>
              <w:t>201</w:t>
            </w:r>
            <w:r w:rsidR="00CF1175">
              <w:rPr>
                <w:b/>
              </w:rPr>
              <w:t>8</w:t>
            </w:r>
            <w:r w:rsidR="00C437EE" w:rsidRPr="0095152E">
              <w:rPr>
                <w:b/>
              </w:rPr>
              <w:t xml:space="preserve"> </w:t>
            </w:r>
            <w:r w:rsidRPr="0095152E">
              <w:rPr>
                <w:b/>
              </w:rPr>
              <w:t xml:space="preserve">года </w:t>
            </w:r>
            <w:r w:rsidR="004B394D">
              <w:rPr>
                <w:b/>
              </w:rPr>
              <w:t>09</w:t>
            </w:r>
            <w:r w:rsidR="001A2F22" w:rsidRPr="0095152E">
              <w:rPr>
                <w:b/>
              </w:rPr>
              <w:t>:</w:t>
            </w:r>
            <w:r w:rsidRPr="0095152E">
              <w:rPr>
                <w:b/>
              </w:rPr>
              <w:t>00</w:t>
            </w:r>
          </w:p>
          <w:p w:rsidR="00335AF0" w:rsidRPr="0087732B" w:rsidRDefault="00B01007" w:rsidP="00D62E5B">
            <w:pPr>
              <w:tabs>
                <w:tab w:val="left" w:pos="9639"/>
              </w:tabs>
            </w:pPr>
            <w:r w:rsidRPr="0087732B">
              <w:t>Место подачи заявок: 109052, г.</w:t>
            </w:r>
            <w:r w:rsidR="00C437EE" w:rsidRPr="0087732B">
              <w:t xml:space="preserve"> </w:t>
            </w:r>
            <w:r w:rsidRPr="0087732B">
              <w:t xml:space="preserve">Москва, ул. Новохохловская, д. </w:t>
            </w:r>
            <w:r w:rsidR="00D62E5B" w:rsidRPr="0087732B">
              <w:t>2</w:t>
            </w:r>
            <w:r w:rsidR="00D62E5B">
              <w:t>3</w:t>
            </w:r>
            <w:r w:rsidR="004B394D">
              <w:t>.</w:t>
            </w:r>
          </w:p>
        </w:tc>
      </w:tr>
      <w:tr w:rsidR="00335AF0" w:rsidRPr="0087732B" w:rsidTr="00842CD8">
        <w:tc>
          <w:tcPr>
            <w:tcW w:w="1101" w:type="dxa"/>
          </w:tcPr>
          <w:p w:rsidR="00976CD3" w:rsidRPr="0087732B" w:rsidRDefault="00976CD3" w:rsidP="00F96D2C">
            <w:pPr>
              <w:numPr>
                <w:ilvl w:val="0"/>
                <w:numId w:val="7"/>
              </w:numPr>
              <w:tabs>
                <w:tab w:val="left" w:pos="9639"/>
              </w:tabs>
              <w:jc w:val="center"/>
              <w:rPr>
                <w:rStyle w:val="af2"/>
                <w:b/>
                <w:bCs/>
                <w:snapToGrid w:val="0"/>
              </w:rPr>
            </w:pPr>
          </w:p>
        </w:tc>
        <w:tc>
          <w:tcPr>
            <w:tcW w:w="2340" w:type="dxa"/>
          </w:tcPr>
          <w:p w:rsidR="00976CD3" w:rsidRPr="0087732B" w:rsidRDefault="00B01007">
            <w:pPr>
              <w:tabs>
                <w:tab w:val="left" w:pos="9639"/>
              </w:tabs>
              <w:jc w:val="left"/>
            </w:pPr>
            <w:r w:rsidRPr="0087732B">
              <w:t xml:space="preserve">Требования к </w:t>
            </w:r>
            <w:r w:rsidRPr="0087732B">
              <w:lastRenderedPageBreak/>
              <w:t>участникам закупки</w:t>
            </w:r>
          </w:p>
        </w:tc>
        <w:tc>
          <w:tcPr>
            <w:tcW w:w="6840" w:type="dxa"/>
          </w:tcPr>
          <w:p w:rsidR="00335AF0" w:rsidRPr="0087732B" w:rsidRDefault="00B01007" w:rsidP="00592B68">
            <w:pPr>
              <w:tabs>
                <w:tab w:val="left" w:pos="9639"/>
              </w:tabs>
            </w:pPr>
            <w:r w:rsidRPr="0087732B">
              <w:lastRenderedPageBreak/>
              <w:t xml:space="preserve">Заказчиком установлены следующие требования к участникам </w:t>
            </w:r>
            <w:r w:rsidRPr="0087732B">
              <w:lastRenderedPageBreak/>
              <w:t>закупки:</w:t>
            </w:r>
          </w:p>
          <w:p w:rsidR="007A2197" w:rsidRDefault="00B01007" w:rsidP="007A2197">
            <w:pPr>
              <w:tabs>
                <w:tab w:val="left" w:pos="540"/>
                <w:tab w:val="left" w:pos="900"/>
                <w:tab w:val="num" w:pos="1080"/>
                <w:tab w:val="left" w:pos="9639"/>
              </w:tabs>
              <w:spacing w:before="120"/>
              <w:ind w:firstLine="528"/>
            </w:pPr>
            <w:r w:rsidRPr="0087732B">
              <w:t xml:space="preserve">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Pr="002C4EFE">
              <w:t>(</w:t>
            </w:r>
            <w:r w:rsidR="007A2197">
              <w:t>участник закупки должен обладать действующей лицензией МЧС РФ на осуществление производства работ по монтажу, ремонту и обслуживанию средств обеспечения пожарной безопасности зданий и сооружений.</w:t>
            </w:r>
          </w:p>
          <w:p w:rsidR="007A2197" w:rsidRDefault="007A2197" w:rsidP="007A2197">
            <w:pPr>
              <w:tabs>
                <w:tab w:val="left" w:pos="540"/>
                <w:tab w:val="left" w:pos="900"/>
                <w:tab w:val="num" w:pos="1080"/>
                <w:tab w:val="left" w:pos="9639"/>
              </w:tabs>
              <w:spacing w:before="120"/>
              <w:ind w:firstLine="528"/>
            </w:pPr>
            <w:r>
              <w:t xml:space="preserve">- Монтаж техническое обслуживание и ремонт автоматических систем (элементов автоматических систем) </w:t>
            </w:r>
            <w:proofErr w:type="spellStart"/>
            <w:r>
              <w:t>противодымной</w:t>
            </w:r>
            <w:proofErr w:type="spellEnd"/>
            <w:r>
              <w:t xml:space="preserve"> вентиляции, включая диспетчеризацию и проведение пусконаладочных работ;</w:t>
            </w:r>
          </w:p>
          <w:p w:rsidR="007A2197" w:rsidRDefault="007A2197" w:rsidP="007A2197">
            <w:pPr>
              <w:tabs>
                <w:tab w:val="left" w:pos="540"/>
                <w:tab w:val="left" w:pos="900"/>
                <w:tab w:val="num" w:pos="1080"/>
                <w:tab w:val="left" w:pos="9639"/>
              </w:tabs>
              <w:spacing w:before="120"/>
              <w:ind w:firstLine="528"/>
            </w:pPr>
            <w:r>
              <w:t>- Выполнение работ по огнезащите материалов, изделий и конструкций;</w:t>
            </w:r>
          </w:p>
          <w:p w:rsidR="00525190" w:rsidRPr="002C4EFE" w:rsidRDefault="007A2197" w:rsidP="007A2197">
            <w:pPr>
              <w:tabs>
                <w:tab w:val="left" w:pos="540"/>
                <w:tab w:val="left" w:pos="900"/>
                <w:tab w:val="num" w:pos="1080"/>
                <w:tab w:val="left" w:pos="9639"/>
              </w:tabs>
              <w:spacing w:before="120"/>
              <w:ind w:firstLine="528"/>
            </w:pPr>
            <w:proofErr w:type="gramStart"/>
            <w:r>
              <w:t>- Монтаж, техническое обслуживание и ремонт заполнений проемов в противопожарных преградах</w:t>
            </w:r>
            <w:r w:rsidR="007862BC" w:rsidRPr="002C4EFE">
              <w:t>)</w:t>
            </w:r>
            <w:r w:rsidR="00B01007" w:rsidRPr="002C4EFE">
              <w:t>;</w:t>
            </w:r>
            <w:proofErr w:type="gramEnd"/>
          </w:p>
          <w:p w:rsidR="00335AF0" w:rsidRPr="0087732B" w:rsidRDefault="00B01007" w:rsidP="00592B68">
            <w:pPr>
              <w:tabs>
                <w:tab w:val="left" w:pos="360"/>
                <w:tab w:val="left" w:pos="540"/>
                <w:tab w:val="left" w:pos="900"/>
                <w:tab w:val="left" w:pos="9639"/>
              </w:tabs>
              <w:ind w:firstLine="567"/>
            </w:pPr>
            <w:r w:rsidRPr="0087732B">
              <w:t xml:space="preserve">2) </w:t>
            </w:r>
            <w:proofErr w:type="spellStart"/>
            <w:r w:rsidRPr="0087732B">
              <w:t>непроведение</w:t>
            </w:r>
            <w:proofErr w:type="spellEnd"/>
            <w:r w:rsidRPr="0087732B">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5AF0" w:rsidRPr="0087732B" w:rsidRDefault="00B01007" w:rsidP="00592B68">
            <w:pPr>
              <w:tabs>
                <w:tab w:val="left" w:pos="360"/>
                <w:tab w:val="left" w:pos="540"/>
                <w:tab w:val="left" w:pos="900"/>
                <w:tab w:val="left" w:pos="9639"/>
              </w:tabs>
              <w:ind w:firstLine="567"/>
            </w:pPr>
            <w:r w:rsidRPr="0087732B">
              <w:t xml:space="preserve">3) </w:t>
            </w:r>
            <w:proofErr w:type="spellStart"/>
            <w:r w:rsidRPr="0087732B">
              <w:t>неприостановление</w:t>
            </w:r>
            <w:proofErr w:type="spellEnd"/>
            <w:r w:rsidRPr="0087732B">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335AF0" w:rsidRPr="0087732B" w:rsidRDefault="00B01007" w:rsidP="00592B68">
            <w:pPr>
              <w:tabs>
                <w:tab w:val="left" w:pos="360"/>
                <w:tab w:val="left" w:pos="540"/>
                <w:tab w:val="left" w:pos="900"/>
                <w:tab w:val="left" w:pos="9639"/>
              </w:tabs>
              <w:ind w:firstLine="567"/>
            </w:pPr>
            <w:r w:rsidRPr="0087732B">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335AF0" w:rsidRPr="0087732B" w:rsidRDefault="00B01007" w:rsidP="00592B68">
            <w:pPr>
              <w:tabs>
                <w:tab w:val="left" w:pos="360"/>
                <w:tab w:val="left" w:pos="540"/>
                <w:tab w:val="left" w:pos="900"/>
                <w:tab w:val="left" w:pos="9639"/>
              </w:tabs>
              <w:ind w:firstLine="567"/>
            </w:pPr>
            <w:r w:rsidRPr="0087732B">
              <w:t>5) отсутствие сведений об участнике закупки в реестре недобросовестных поставщиков, предусмотренном Федеральным законом от 18</w:t>
            </w:r>
            <w:r w:rsidR="00746C8A">
              <w:t>.07.</w:t>
            </w:r>
            <w:r w:rsidRPr="0087732B">
              <w:t>2011 № 223-ФЗ «О закупках товаров, работ, услуг отдельными видами юридических лиц»;</w:t>
            </w:r>
          </w:p>
          <w:p w:rsidR="00335AF0" w:rsidRPr="0087732B" w:rsidRDefault="00B01007" w:rsidP="00592B68">
            <w:pPr>
              <w:tabs>
                <w:tab w:val="left" w:pos="360"/>
                <w:tab w:val="left" w:pos="540"/>
                <w:tab w:val="left" w:pos="900"/>
                <w:tab w:val="left" w:pos="9639"/>
              </w:tabs>
              <w:ind w:firstLine="567"/>
            </w:pPr>
            <w:r w:rsidRPr="0087732B">
              <w:t xml:space="preserve">6) </w:t>
            </w:r>
            <w:r w:rsidR="006C07E1" w:rsidRPr="006765F2">
              <w:t>отсутствие сведений об участниках закупки в реестре недобросовестных поставщиков, предусмотренном Федеральным законом от 05.04</w:t>
            </w:r>
            <w:r w:rsidR="00746C8A">
              <w:t xml:space="preserve">.2013 </w:t>
            </w:r>
            <w:r w:rsidR="006C07E1" w:rsidRPr="006765F2">
              <w:t>№ 44-ФЗ «О контрактной системе в сфере закупок товаров, работ, услуг для обеспечения государственных и муниципальных нужд»</w:t>
            </w:r>
            <w:r w:rsidR="006C07E1">
              <w:t>;</w:t>
            </w:r>
          </w:p>
          <w:p w:rsidR="00694F0C" w:rsidRDefault="00355C1D">
            <w:pPr>
              <w:tabs>
                <w:tab w:val="left" w:pos="9639"/>
              </w:tabs>
              <w:autoSpaceDE w:val="0"/>
              <w:autoSpaceDN w:val="0"/>
              <w:adjustRightInd w:val="0"/>
              <w:spacing w:after="0"/>
              <w:ind w:firstLine="527"/>
            </w:pPr>
            <w:r>
              <w:t>7</w:t>
            </w:r>
            <w:r w:rsidR="00F20C91">
              <w:t>) у</w:t>
            </w:r>
            <w:r w:rsidR="00F20C91" w:rsidRPr="0061175E">
              <w:t>частник закупки должен относиться к категории субъектов малого или среднего предпринимательства.</w:t>
            </w:r>
          </w:p>
          <w:p w:rsidR="00817C86" w:rsidRPr="0087732B" w:rsidRDefault="00355C1D" w:rsidP="00817C86">
            <w:pPr>
              <w:tabs>
                <w:tab w:val="left" w:pos="360"/>
                <w:tab w:val="left" w:pos="540"/>
                <w:tab w:val="num" w:pos="1080"/>
              </w:tabs>
              <w:autoSpaceDE w:val="0"/>
              <w:autoSpaceDN w:val="0"/>
              <w:adjustRightInd w:val="0"/>
              <w:spacing w:before="120"/>
              <w:ind w:firstLine="567"/>
              <w:outlineLvl w:val="1"/>
            </w:pPr>
            <w:r>
              <w:t>8</w:t>
            </w:r>
            <w:r w:rsidR="00B01007" w:rsidRPr="0087732B">
              <w:t>) 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976CD3" w:rsidRPr="0087732B" w:rsidRDefault="00B01007">
            <w:pPr>
              <w:tabs>
                <w:tab w:val="left" w:pos="9639"/>
              </w:tabs>
              <w:spacing w:after="0"/>
              <w:ind w:firstLine="670"/>
            </w:pPr>
            <w:r w:rsidRPr="0087732B">
              <w:t>В случае</w:t>
            </w:r>
            <w:proofErr w:type="gramStart"/>
            <w:r w:rsidRPr="0087732B">
              <w:t>,</w:t>
            </w:r>
            <w:proofErr w:type="gramEnd"/>
            <w:r w:rsidRPr="0087732B">
              <w:t xml:space="preserve"> если несколько юридических лиц, физических лиц (в том числе индивидуальных предпринимателей) </w:t>
            </w:r>
            <w:r w:rsidRPr="0087732B">
              <w:lastRenderedPageBreak/>
              <w:t>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335AF0" w:rsidRPr="0087732B" w:rsidTr="00842CD8">
        <w:tc>
          <w:tcPr>
            <w:tcW w:w="1101" w:type="dxa"/>
          </w:tcPr>
          <w:p w:rsidR="00335AF0" w:rsidRPr="0087732B" w:rsidRDefault="00B01007" w:rsidP="00592B68">
            <w:pPr>
              <w:tabs>
                <w:tab w:val="left" w:pos="9639"/>
              </w:tabs>
              <w:jc w:val="center"/>
              <w:rPr>
                <w:rStyle w:val="af2"/>
              </w:rPr>
            </w:pPr>
            <w:r w:rsidRPr="0087732B">
              <w:lastRenderedPageBreak/>
              <w:t>12.1.</w:t>
            </w:r>
          </w:p>
        </w:tc>
        <w:tc>
          <w:tcPr>
            <w:tcW w:w="2340" w:type="dxa"/>
          </w:tcPr>
          <w:p w:rsidR="00976CD3" w:rsidRPr="0087732B" w:rsidRDefault="00B01007">
            <w:pPr>
              <w:tabs>
                <w:tab w:val="left" w:pos="9639"/>
              </w:tabs>
              <w:jc w:val="left"/>
            </w:pPr>
            <w:r w:rsidRPr="0087732B">
              <w:t>Перечень документов, представляемых участниками закупки для подтверждения их соответствия установленным в пункте 12 настоящей документации о закупке требованиям</w:t>
            </w:r>
          </w:p>
        </w:tc>
        <w:tc>
          <w:tcPr>
            <w:tcW w:w="6840" w:type="dxa"/>
          </w:tcPr>
          <w:p w:rsidR="00335AF0" w:rsidRPr="0087732B" w:rsidRDefault="00B01007" w:rsidP="00592B68">
            <w:pPr>
              <w:tabs>
                <w:tab w:val="left" w:pos="9639"/>
              </w:tabs>
            </w:pPr>
            <w:bookmarkStart w:id="33" w:name="_Toc313350074"/>
            <w:bookmarkStart w:id="34" w:name="_Toc313350350"/>
            <w:r w:rsidRPr="0087732B">
              <w:t xml:space="preserve">Заявка на участие в закупке должна содержать: </w:t>
            </w:r>
          </w:p>
          <w:p w:rsidR="00106038" w:rsidRDefault="00106038" w:rsidP="00106038">
            <w:pPr>
              <w:autoSpaceDE w:val="0"/>
              <w:autoSpaceDN w:val="0"/>
              <w:adjustRightInd w:val="0"/>
              <w:spacing w:after="0"/>
              <w:rPr>
                <w:rFonts w:eastAsia="Calibri"/>
              </w:rPr>
            </w:pPr>
            <w:r>
              <w:rPr>
                <w:rFonts w:eastAsia="Calibri"/>
              </w:rPr>
              <w:t>1. Декларацию заявителя, содержащую сведения о том, что он не является:</w:t>
            </w:r>
          </w:p>
          <w:p w:rsidR="00106038" w:rsidRDefault="00106038" w:rsidP="00106038">
            <w:pPr>
              <w:autoSpaceDE w:val="0"/>
              <w:autoSpaceDN w:val="0"/>
              <w:adjustRightInd w:val="0"/>
              <w:spacing w:after="0"/>
              <w:rPr>
                <w:rFonts w:eastAsia="Calibri"/>
              </w:rPr>
            </w:pPr>
            <w:proofErr w:type="gramStart"/>
            <w:r>
              <w:rPr>
                <w:rFonts w:eastAsia="Calibri"/>
              </w:rPr>
              <w:t>- 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(или) чья экономическая деятельность приостановлена;</w:t>
            </w:r>
            <w:proofErr w:type="gramEnd"/>
          </w:p>
          <w:p w:rsidR="00AF04AD" w:rsidRPr="00106038" w:rsidRDefault="00106038" w:rsidP="00106038">
            <w:pPr>
              <w:tabs>
                <w:tab w:val="left" w:pos="9639"/>
              </w:tabs>
              <w:rPr>
                <w:highlight w:val="yellow"/>
              </w:rPr>
            </w:pPr>
            <w:r w:rsidRPr="00106038">
              <w:rPr>
                <w:rFonts w:eastAsia="Calibri"/>
                <w:bCs/>
              </w:rPr>
              <w:t>- об отсутств</w:t>
            </w:r>
            <w:proofErr w:type="gramStart"/>
            <w:r w:rsidRPr="00106038">
              <w:rPr>
                <w:rFonts w:eastAsia="Calibri"/>
                <w:bCs/>
              </w:rPr>
              <w:t>ии у у</w:t>
            </w:r>
            <w:proofErr w:type="gramEnd"/>
            <w:r w:rsidRPr="00106038">
              <w:rPr>
                <w:rFonts w:eastAsia="Calibri"/>
                <w:bCs/>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r w:rsidR="00B01007" w:rsidRPr="00106038">
              <w:rPr>
                <w:rFonts w:eastAsia="Calibri"/>
                <w:lang w:eastAsia="en-US"/>
              </w:rPr>
              <w:t>.</w:t>
            </w:r>
            <w:bookmarkEnd w:id="33"/>
            <w:bookmarkEnd w:id="34"/>
          </w:p>
          <w:p w:rsidR="007A2197" w:rsidRDefault="00106038" w:rsidP="007A2197">
            <w:pPr>
              <w:tabs>
                <w:tab w:val="left" w:pos="540"/>
                <w:tab w:val="left" w:pos="900"/>
                <w:tab w:val="num" w:pos="1080"/>
                <w:tab w:val="left" w:pos="9639"/>
              </w:tabs>
              <w:spacing w:before="120"/>
              <w:ind w:firstLine="528"/>
            </w:pPr>
            <w:r>
              <w:rPr>
                <w:rFonts w:eastAsia="Calibri"/>
                <w:lang w:eastAsia="en-US"/>
              </w:rPr>
              <w:t>2</w:t>
            </w:r>
            <w:r w:rsidR="00817C86" w:rsidRPr="0087732B">
              <w:rPr>
                <w:rFonts w:eastAsia="Calibri"/>
                <w:lang w:eastAsia="en-US"/>
              </w:rPr>
              <w:t>.</w:t>
            </w:r>
            <w:r w:rsidR="008B0F19" w:rsidRPr="0087732B">
              <w:rPr>
                <w:rFonts w:eastAsia="Calibri"/>
                <w:lang w:eastAsia="en-US"/>
              </w:rPr>
              <w:t xml:space="preserve"> </w:t>
            </w:r>
            <w:r w:rsidR="00664ED8">
              <w:t>У</w:t>
            </w:r>
            <w:r w:rsidR="00664ED8" w:rsidRPr="00664ED8">
              <w:t>частник конкурса должен представить</w:t>
            </w:r>
            <w:r w:rsidR="007A2197">
              <w:t xml:space="preserve"> копию</w:t>
            </w:r>
            <w:r w:rsidR="00664ED8" w:rsidRPr="00664ED8">
              <w:t xml:space="preserve"> </w:t>
            </w:r>
            <w:r w:rsidR="007A2197">
              <w:t>действующей лицензией МЧС РФ на осуществление производства работ по монтажу, ремонту и обслуживанию средств обеспечения пожарной безопасности зданий и сооружений.</w:t>
            </w:r>
          </w:p>
          <w:p w:rsidR="007A2197" w:rsidRDefault="007A2197" w:rsidP="007A2197">
            <w:pPr>
              <w:tabs>
                <w:tab w:val="left" w:pos="540"/>
                <w:tab w:val="left" w:pos="900"/>
                <w:tab w:val="num" w:pos="1080"/>
                <w:tab w:val="left" w:pos="9639"/>
              </w:tabs>
              <w:spacing w:before="120"/>
              <w:ind w:firstLine="528"/>
            </w:pPr>
            <w:r>
              <w:t xml:space="preserve">- Монтаж техническое обслуживание и ремонт автоматических систем (элементов автоматических систем) </w:t>
            </w:r>
            <w:proofErr w:type="spellStart"/>
            <w:r>
              <w:t>противодымной</w:t>
            </w:r>
            <w:proofErr w:type="spellEnd"/>
            <w:r>
              <w:t xml:space="preserve"> вентиляции, включая диспетчеризацию и проведение пусконаладочных работ;</w:t>
            </w:r>
          </w:p>
          <w:p w:rsidR="007A2197" w:rsidRDefault="007A2197" w:rsidP="007A2197">
            <w:pPr>
              <w:tabs>
                <w:tab w:val="left" w:pos="540"/>
                <w:tab w:val="left" w:pos="900"/>
                <w:tab w:val="num" w:pos="1080"/>
                <w:tab w:val="left" w:pos="9639"/>
              </w:tabs>
              <w:spacing w:before="120"/>
              <w:ind w:firstLine="528"/>
            </w:pPr>
            <w:r>
              <w:t>- Выполнение работ по огнезащите материалов, изделий и конструкций;</w:t>
            </w:r>
          </w:p>
          <w:p w:rsidR="0068123F" w:rsidRDefault="007A2197" w:rsidP="007A2197">
            <w:pPr>
              <w:pStyle w:val="aff2"/>
              <w:tabs>
                <w:tab w:val="left" w:pos="611"/>
              </w:tabs>
              <w:spacing w:after="0"/>
              <w:ind w:left="0"/>
            </w:pPr>
            <w:r>
              <w:t xml:space="preserve">        </w:t>
            </w:r>
            <w:proofErr w:type="gramStart"/>
            <w:r>
              <w:t>- Монтаж, техническое обслуживание и ремонт заполнений проемов в противопожарных преградах</w:t>
            </w:r>
            <w:r w:rsidRPr="002C4EFE">
              <w:t>)</w:t>
            </w:r>
            <w:r w:rsidR="00106038">
              <w:t>.</w:t>
            </w:r>
            <w:proofErr w:type="gramEnd"/>
          </w:p>
          <w:p w:rsidR="00F20C91" w:rsidRPr="004F5307" w:rsidRDefault="00F20C91" w:rsidP="00664ED8">
            <w:pPr>
              <w:pStyle w:val="aff2"/>
              <w:tabs>
                <w:tab w:val="left" w:pos="611"/>
              </w:tabs>
              <w:spacing w:after="0"/>
              <w:ind w:left="0"/>
              <w:rPr>
                <w:rFonts w:eastAsia="Calibri"/>
              </w:rPr>
            </w:pPr>
            <w:r>
              <w:rPr>
                <w:rFonts w:eastAsia="Calibri"/>
              </w:rPr>
              <w:t>3</w:t>
            </w:r>
            <w:r w:rsidRPr="0061175E">
              <w:rPr>
                <w:rFonts w:eastAsia="Calibri"/>
              </w:rPr>
              <w:t xml:space="preserve">. </w:t>
            </w:r>
            <w:proofErr w:type="gramStart"/>
            <w:r w:rsidR="007F4E71">
              <w:rPr>
                <w:rFonts w:eastAsiaTheme="minorHAnsi"/>
                <w:lang w:eastAsia="en-US"/>
              </w:rPr>
              <w:t xml:space="preserve">Сведения из единого реестра субъектов малого и среднего предпринимательства, ведение которого осуществляется в соответствии с </w:t>
            </w:r>
            <w:hyperlink r:id="rId9" w:history="1">
              <w:r w:rsidR="007F4E71">
                <w:rPr>
                  <w:rFonts w:eastAsiaTheme="minorHAnsi"/>
                  <w:lang w:eastAsia="en-US"/>
                </w:rPr>
                <w:t>Федеральным законом от 24.07.2007 № 209-ФЗ «О развитии малого и среднего предпринимательства в Российской Федерации»</w:t>
              </w:r>
            </w:hyperlink>
            <w:r w:rsidR="007F4E71">
              <w:rPr>
                <w:rFonts w:eastAsiaTheme="minorHAnsi"/>
                <w:lang w:eastAsia="en-US"/>
              </w:rPr>
              <w:t xml:space="preserve"> (далее - Единый реестр субъектов малого и среднего предпринимательства), содержащие информацию об участнике закупки, или заполненную декларацию о соответствии участника закупки критериям отнесения к субъектам малого и среднего предпринимательства по форме  «Декларации</w:t>
            </w:r>
            <w:proofErr w:type="gramEnd"/>
            <w:r w:rsidR="007F4E71">
              <w:rPr>
                <w:rFonts w:eastAsiaTheme="minorHAnsi"/>
                <w:lang w:eastAsia="en-US"/>
              </w:rPr>
              <w:t xml:space="preserve"> </w:t>
            </w:r>
            <w:proofErr w:type="gramStart"/>
            <w:r w:rsidR="007F4E71">
              <w:rPr>
                <w:rFonts w:eastAsiaTheme="minorHAnsi"/>
                <w:lang w:eastAsia="en-US"/>
              </w:rPr>
              <w:t>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едином реестре</w:t>
            </w:r>
            <w:proofErr w:type="gramEnd"/>
            <w:r w:rsidR="007F4E71">
              <w:rPr>
                <w:rFonts w:eastAsiaTheme="minorHAnsi"/>
                <w:lang w:eastAsia="en-US"/>
              </w:rPr>
              <w:t xml:space="preserve"> субъектов малого и среднего предпринимательства.</w:t>
            </w:r>
          </w:p>
        </w:tc>
      </w:tr>
      <w:tr w:rsidR="00335AF0" w:rsidRPr="0087732B" w:rsidTr="00842CD8">
        <w:tc>
          <w:tcPr>
            <w:tcW w:w="1101" w:type="dxa"/>
          </w:tcPr>
          <w:p w:rsidR="00976CD3" w:rsidRPr="0087732B" w:rsidRDefault="00B01007" w:rsidP="00F96D2C">
            <w:pPr>
              <w:numPr>
                <w:ilvl w:val="0"/>
                <w:numId w:val="7"/>
              </w:numPr>
              <w:tabs>
                <w:tab w:val="left" w:pos="9639"/>
              </w:tabs>
              <w:jc w:val="center"/>
              <w:rPr>
                <w:rStyle w:val="af2"/>
                <w:b/>
                <w:bCs/>
                <w:snapToGrid w:val="0"/>
              </w:rPr>
            </w:pPr>
            <w:r w:rsidRPr="0087732B">
              <w:rPr>
                <w:b/>
                <w:bCs/>
                <w:snapToGrid w:val="0"/>
              </w:rPr>
              <w:t xml:space="preserve"> </w:t>
            </w:r>
          </w:p>
        </w:tc>
        <w:tc>
          <w:tcPr>
            <w:tcW w:w="2340" w:type="dxa"/>
          </w:tcPr>
          <w:p w:rsidR="00976CD3" w:rsidRPr="0087732B" w:rsidRDefault="00B01007">
            <w:pPr>
              <w:tabs>
                <w:tab w:val="left" w:pos="9639"/>
              </w:tabs>
              <w:autoSpaceDE w:val="0"/>
              <w:autoSpaceDN w:val="0"/>
              <w:adjustRightInd w:val="0"/>
              <w:spacing w:after="0"/>
              <w:jc w:val="left"/>
            </w:pPr>
            <w:r w:rsidRPr="0087732B">
              <w:t xml:space="preserve">Формы, порядок, дата начала и дата </w:t>
            </w:r>
            <w:r w:rsidRPr="0087732B">
              <w:lastRenderedPageBreak/>
              <w:t>окончания срока предоставления участникам закупки разъяснений положений документации о закупке</w:t>
            </w:r>
          </w:p>
        </w:tc>
        <w:tc>
          <w:tcPr>
            <w:tcW w:w="6840" w:type="dxa"/>
          </w:tcPr>
          <w:p w:rsidR="00335AF0" w:rsidRPr="0087732B" w:rsidRDefault="00B01007" w:rsidP="00592B68">
            <w:pPr>
              <w:pStyle w:val="2"/>
              <w:keepNext w:val="0"/>
              <w:tabs>
                <w:tab w:val="left" w:pos="9639"/>
              </w:tabs>
              <w:suppressAutoHyphens/>
              <w:spacing w:after="0"/>
              <w:jc w:val="both"/>
              <w:outlineLvl w:val="1"/>
              <w:rPr>
                <w:b w:val="0"/>
                <w:sz w:val="24"/>
                <w:szCs w:val="24"/>
              </w:rPr>
            </w:pPr>
            <w:bookmarkStart w:id="35" w:name="_Ref313306841"/>
            <w:r w:rsidRPr="0087732B">
              <w:rPr>
                <w:b w:val="0"/>
                <w:sz w:val="24"/>
                <w:szCs w:val="24"/>
              </w:rPr>
              <w:lastRenderedPageBreak/>
              <w:t xml:space="preserve">Любой участник закупки вправе направить </w:t>
            </w:r>
            <w:r w:rsidR="00B90F6C" w:rsidRPr="00B90F6C">
              <w:rPr>
                <w:b w:val="0"/>
                <w:sz w:val="24"/>
                <w:szCs w:val="24"/>
              </w:rPr>
              <w:t>в письменной форме, в том числе в форме электронного документа,</w:t>
            </w:r>
            <w:r w:rsidR="00657A7E">
              <w:rPr>
                <w:b w:val="0"/>
                <w:sz w:val="24"/>
                <w:szCs w:val="24"/>
              </w:rPr>
              <w:t xml:space="preserve"> </w:t>
            </w:r>
            <w:r w:rsidR="00335AF0" w:rsidRPr="0087732B">
              <w:rPr>
                <w:b w:val="0"/>
                <w:sz w:val="24"/>
                <w:szCs w:val="24"/>
              </w:rPr>
              <w:t xml:space="preserve">заказчику </w:t>
            </w:r>
            <w:r w:rsidR="00335AF0" w:rsidRPr="0087732B">
              <w:rPr>
                <w:b w:val="0"/>
                <w:sz w:val="24"/>
                <w:szCs w:val="24"/>
              </w:rPr>
              <w:lastRenderedPageBreak/>
              <w:t xml:space="preserve">запрос о разъяснении положений </w:t>
            </w:r>
            <w:r w:rsidRPr="0087732B">
              <w:rPr>
                <w:b w:val="0"/>
                <w:sz w:val="24"/>
                <w:szCs w:val="24"/>
              </w:rPr>
              <w:t xml:space="preserve">документации о закупке. В течение двух рабочих дней со дня 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закупке, если запрос о разъяснении положений документации о закупке поступил к заказчику не </w:t>
            </w:r>
            <w:proofErr w:type="gramStart"/>
            <w:r w:rsidRPr="0087732B">
              <w:rPr>
                <w:b w:val="0"/>
                <w:sz w:val="24"/>
                <w:szCs w:val="24"/>
              </w:rPr>
              <w:t>позднее</w:t>
            </w:r>
            <w:proofErr w:type="gramEnd"/>
            <w:r w:rsidRPr="0087732B">
              <w:rPr>
                <w:b w:val="0"/>
                <w:sz w:val="24"/>
                <w:szCs w:val="24"/>
              </w:rPr>
              <w:t xml:space="preserve"> чем за пять дней до дня окончания подачи заявок на участие в закупке. Не позднее чем в течение трех дней со дня направления разъяснений положений документации о закупке такие разъяснения размещаются заказчиком </w:t>
            </w:r>
            <w:r w:rsidR="00A40947" w:rsidRPr="00A40947">
              <w:rPr>
                <w:b w:val="0"/>
                <w:sz w:val="24"/>
                <w:szCs w:val="24"/>
              </w:rPr>
              <w:t>в Единой информационной системе в сфере закупок</w:t>
            </w:r>
            <w:r w:rsidRPr="0087732B">
              <w:rPr>
                <w:b w:val="0"/>
                <w:sz w:val="24"/>
                <w:szCs w:val="24"/>
              </w:rPr>
              <w:t xml:space="preserve"> с указанием предмета запроса, но без указания участника закупки, от которого поступил запрос.</w:t>
            </w:r>
          </w:p>
          <w:p w:rsidR="00CA7A71" w:rsidRPr="00642E9C" w:rsidRDefault="00B01007" w:rsidP="00934CA4">
            <w:pPr>
              <w:tabs>
                <w:tab w:val="left" w:pos="9639"/>
              </w:tabs>
            </w:pPr>
            <w:r w:rsidRPr="0087732B">
              <w:rPr>
                <w:bCs/>
              </w:rPr>
              <w:t xml:space="preserve">Примерная форма запроса на разъяснение документации о закупке приведена в форме 4 части II «ФОРМЫ ДЛЯ </w:t>
            </w:r>
            <w:r w:rsidRPr="000A1E31">
              <w:rPr>
                <w:bCs/>
              </w:rPr>
              <w:t xml:space="preserve">ЗАПОЛНЕНИЯ УЧАСТНИКАМИ ЗАКУПКИ». Участник закупки вправе направить заказчику запрос о разъяснении положений документации о закупке </w:t>
            </w:r>
            <w:r w:rsidRPr="000A1E31">
              <w:rPr>
                <w:b/>
                <w:bCs/>
              </w:rPr>
              <w:t>с «</w:t>
            </w:r>
            <w:r w:rsidR="00934CA4">
              <w:rPr>
                <w:b/>
                <w:bCs/>
              </w:rPr>
              <w:t>29</w:t>
            </w:r>
            <w:r w:rsidRPr="000A1E31">
              <w:rPr>
                <w:b/>
                <w:bCs/>
              </w:rPr>
              <w:t xml:space="preserve">» </w:t>
            </w:r>
            <w:r w:rsidR="00934CA4">
              <w:rPr>
                <w:b/>
                <w:bCs/>
              </w:rPr>
              <w:t>декабря</w:t>
            </w:r>
            <w:r w:rsidR="001A2F22" w:rsidRPr="000A1E31">
              <w:rPr>
                <w:b/>
                <w:bCs/>
              </w:rPr>
              <w:t xml:space="preserve"> </w:t>
            </w:r>
            <w:r w:rsidR="00C437EE" w:rsidRPr="000A1E31">
              <w:rPr>
                <w:b/>
                <w:bCs/>
              </w:rPr>
              <w:t>201</w:t>
            </w:r>
            <w:r w:rsidR="0024753E" w:rsidRPr="000A1E31">
              <w:rPr>
                <w:b/>
                <w:bCs/>
              </w:rPr>
              <w:t>7</w:t>
            </w:r>
            <w:r w:rsidR="00C437EE" w:rsidRPr="000A1E31">
              <w:rPr>
                <w:b/>
                <w:bCs/>
              </w:rPr>
              <w:t xml:space="preserve"> </w:t>
            </w:r>
            <w:r w:rsidRPr="000A1E31">
              <w:rPr>
                <w:b/>
                <w:bCs/>
              </w:rPr>
              <w:t>года по «</w:t>
            </w:r>
            <w:r w:rsidR="00934CA4">
              <w:rPr>
                <w:b/>
                <w:bCs/>
              </w:rPr>
              <w:t>14</w:t>
            </w:r>
            <w:r w:rsidRPr="000A1E31">
              <w:rPr>
                <w:b/>
                <w:bCs/>
              </w:rPr>
              <w:t>» </w:t>
            </w:r>
            <w:r w:rsidR="00934CA4">
              <w:rPr>
                <w:b/>
                <w:bCs/>
              </w:rPr>
              <w:t>января</w:t>
            </w:r>
            <w:r w:rsidR="00624FBB" w:rsidRPr="000A1E31">
              <w:rPr>
                <w:b/>
                <w:bCs/>
              </w:rPr>
              <w:t xml:space="preserve"> </w:t>
            </w:r>
            <w:r w:rsidR="00C437EE" w:rsidRPr="000A1E31">
              <w:rPr>
                <w:b/>
                <w:bCs/>
              </w:rPr>
              <w:t>201</w:t>
            </w:r>
            <w:r w:rsidR="00934CA4">
              <w:rPr>
                <w:b/>
                <w:bCs/>
              </w:rPr>
              <w:t>8</w:t>
            </w:r>
            <w:r w:rsidR="00C437EE" w:rsidRPr="000A1E31">
              <w:rPr>
                <w:b/>
                <w:bCs/>
              </w:rPr>
              <w:t xml:space="preserve"> </w:t>
            </w:r>
            <w:r w:rsidRPr="000A1E31">
              <w:rPr>
                <w:b/>
                <w:bCs/>
              </w:rPr>
              <w:t>года.</w:t>
            </w:r>
            <w:bookmarkEnd w:id="35"/>
          </w:p>
        </w:tc>
      </w:tr>
      <w:tr w:rsidR="00335AF0" w:rsidRPr="0087732B" w:rsidTr="00842CD8">
        <w:tc>
          <w:tcPr>
            <w:tcW w:w="1101" w:type="dxa"/>
          </w:tcPr>
          <w:p w:rsidR="00976CD3" w:rsidRPr="0087732B" w:rsidRDefault="00B01007" w:rsidP="00F96D2C">
            <w:pPr>
              <w:numPr>
                <w:ilvl w:val="0"/>
                <w:numId w:val="7"/>
              </w:numPr>
              <w:tabs>
                <w:tab w:val="left" w:pos="9639"/>
              </w:tabs>
              <w:jc w:val="center"/>
              <w:rPr>
                <w:rStyle w:val="af2"/>
                <w:b/>
                <w:bCs/>
                <w:snapToGrid w:val="0"/>
              </w:rPr>
            </w:pPr>
            <w:r w:rsidRPr="0087732B">
              <w:rPr>
                <w:b/>
                <w:bCs/>
                <w:snapToGrid w:val="0"/>
              </w:rPr>
              <w:lastRenderedPageBreak/>
              <w:t xml:space="preserve"> </w:t>
            </w:r>
          </w:p>
        </w:tc>
        <w:tc>
          <w:tcPr>
            <w:tcW w:w="2340" w:type="dxa"/>
          </w:tcPr>
          <w:p w:rsidR="00976CD3" w:rsidRPr="0087732B" w:rsidRDefault="00B01007">
            <w:pPr>
              <w:tabs>
                <w:tab w:val="left" w:pos="9639"/>
              </w:tabs>
              <w:autoSpaceDE w:val="0"/>
              <w:autoSpaceDN w:val="0"/>
              <w:adjustRightInd w:val="0"/>
              <w:spacing w:after="0"/>
              <w:jc w:val="left"/>
            </w:pPr>
            <w:r w:rsidRPr="0087732B">
              <w:t>Место и дата рассмотрения предложений участников закупки и подведения итогов закупки</w:t>
            </w:r>
          </w:p>
        </w:tc>
        <w:tc>
          <w:tcPr>
            <w:tcW w:w="6840" w:type="dxa"/>
          </w:tcPr>
          <w:p w:rsidR="00335AF0" w:rsidRPr="001A2F22" w:rsidRDefault="00B01007" w:rsidP="00592B68">
            <w:pPr>
              <w:tabs>
                <w:tab w:val="left" w:pos="9639"/>
              </w:tabs>
            </w:pPr>
            <w:r w:rsidRPr="0087732B">
              <w:t xml:space="preserve">Рассмотрение заявок на участие в закупке будет осуществляться </w:t>
            </w:r>
            <w:r w:rsidRPr="0087732B">
              <w:rPr>
                <w:b/>
              </w:rPr>
              <w:t>«</w:t>
            </w:r>
            <w:r w:rsidR="00F63DA0">
              <w:rPr>
                <w:b/>
              </w:rPr>
              <w:t>22</w:t>
            </w:r>
            <w:r w:rsidRPr="001A2F22">
              <w:rPr>
                <w:b/>
              </w:rPr>
              <w:t>» </w:t>
            </w:r>
            <w:r w:rsidR="00F63DA0">
              <w:rPr>
                <w:b/>
              </w:rPr>
              <w:t>января</w:t>
            </w:r>
            <w:r w:rsidR="00624FBB" w:rsidRPr="001A2F22">
              <w:rPr>
                <w:b/>
              </w:rPr>
              <w:t xml:space="preserve"> </w:t>
            </w:r>
            <w:r w:rsidR="00500805" w:rsidRPr="001A2F22">
              <w:rPr>
                <w:b/>
              </w:rPr>
              <w:t>201</w:t>
            </w:r>
            <w:r w:rsidR="00F63DA0">
              <w:rPr>
                <w:b/>
              </w:rPr>
              <w:t>8</w:t>
            </w:r>
            <w:r w:rsidR="00500805" w:rsidRPr="001A2F22">
              <w:rPr>
                <w:b/>
              </w:rPr>
              <w:t xml:space="preserve"> </w:t>
            </w:r>
            <w:r w:rsidRPr="001A2F22">
              <w:rPr>
                <w:b/>
              </w:rPr>
              <w:t xml:space="preserve">года </w:t>
            </w:r>
            <w:r w:rsidRPr="001A2F22">
              <w:t>по адресу: 109052, г.</w:t>
            </w:r>
            <w:r w:rsidR="00500805" w:rsidRPr="001A2F22">
              <w:t xml:space="preserve"> </w:t>
            </w:r>
            <w:r w:rsidRPr="001A2F22">
              <w:t>Москва, ул.</w:t>
            </w:r>
            <w:r w:rsidR="00624FBB">
              <w:t xml:space="preserve"> </w:t>
            </w:r>
            <w:r w:rsidRPr="001A2F22">
              <w:t>Новохохловская, д. 2</w:t>
            </w:r>
            <w:r w:rsidR="0024753E">
              <w:t>3</w:t>
            </w:r>
            <w:r w:rsidRPr="001A2F22">
              <w:t>.</w:t>
            </w:r>
          </w:p>
          <w:p w:rsidR="00976CD3" w:rsidRPr="0087732B" w:rsidRDefault="00B01007" w:rsidP="00F63DA0">
            <w:pPr>
              <w:tabs>
                <w:tab w:val="left" w:pos="9639"/>
              </w:tabs>
            </w:pPr>
            <w:r w:rsidRPr="001A2F22">
              <w:t xml:space="preserve">Подведение итогов закупки будет осуществляться </w:t>
            </w:r>
            <w:r w:rsidRPr="001A2F22">
              <w:rPr>
                <w:b/>
              </w:rPr>
              <w:t>«</w:t>
            </w:r>
            <w:r w:rsidR="00F63DA0">
              <w:rPr>
                <w:b/>
              </w:rPr>
              <w:t>23</w:t>
            </w:r>
            <w:r w:rsidRPr="001A2F22">
              <w:rPr>
                <w:b/>
              </w:rPr>
              <w:t>» </w:t>
            </w:r>
            <w:r w:rsidR="00F63DA0">
              <w:rPr>
                <w:b/>
              </w:rPr>
              <w:t>января</w:t>
            </w:r>
            <w:r w:rsidR="00624FBB" w:rsidRPr="001A2F22">
              <w:rPr>
                <w:b/>
              </w:rPr>
              <w:t xml:space="preserve"> </w:t>
            </w:r>
            <w:r w:rsidR="00500805" w:rsidRPr="001A2F22">
              <w:rPr>
                <w:b/>
              </w:rPr>
              <w:t>201</w:t>
            </w:r>
            <w:r w:rsidR="00F63DA0">
              <w:rPr>
                <w:b/>
              </w:rPr>
              <w:t>8</w:t>
            </w:r>
            <w:r w:rsidR="00500805" w:rsidRPr="001A2F22">
              <w:rPr>
                <w:b/>
              </w:rPr>
              <w:t xml:space="preserve"> </w:t>
            </w:r>
            <w:r w:rsidRPr="001A2F22">
              <w:rPr>
                <w:b/>
              </w:rPr>
              <w:t>года</w:t>
            </w:r>
            <w:r w:rsidRPr="001A2F22">
              <w:t xml:space="preserve"> по адресу: 109052, г.</w:t>
            </w:r>
            <w:r w:rsidR="00500805" w:rsidRPr="001A2F22">
              <w:t xml:space="preserve"> </w:t>
            </w:r>
            <w:r w:rsidRPr="001A2F22">
              <w:t>Москва, ул.</w:t>
            </w:r>
            <w:r w:rsidR="0024753E">
              <w:t xml:space="preserve"> </w:t>
            </w:r>
            <w:r w:rsidRPr="001A2F22">
              <w:t>Новохохловская</w:t>
            </w:r>
            <w:r w:rsidRPr="0087732B">
              <w:t>, д. 2</w:t>
            </w:r>
            <w:r w:rsidR="0024753E">
              <w:t>3</w:t>
            </w:r>
            <w:r w:rsidRPr="0087732B">
              <w:t>.</w:t>
            </w:r>
          </w:p>
        </w:tc>
      </w:tr>
      <w:tr w:rsidR="00335AF0" w:rsidRPr="0087732B" w:rsidTr="00842CD8">
        <w:tc>
          <w:tcPr>
            <w:tcW w:w="1101" w:type="dxa"/>
          </w:tcPr>
          <w:p w:rsidR="00976CD3" w:rsidRPr="0087732B" w:rsidRDefault="00976CD3" w:rsidP="00F96D2C">
            <w:pPr>
              <w:numPr>
                <w:ilvl w:val="0"/>
                <w:numId w:val="7"/>
              </w:numPr>
              <w:tabs>
                <w:tab w:val="left" w:pos="9639"/>
              </w:tabs>
              <w:jc w:val="center"/>
              <w:rPr>
                <w:b/>
                <w:bCs/>
                <w:snapToGrid w:val="0"/>
              </w:rPr>
            </w:pPr>
          </w:p>
        </w:tc>
        <w:tc>
          <w:tcPr>
            <w:tcW w:w="2340" w:type="dxa"/>
          </w:tcPr>
          <w:p w:rsidR="00976CD3" w:rsidRPr="0087732B" w:rsidRDefault="00B01007">
            <w:pPr>
              <w:tabs>
                <w:tab w:val="left" w:pos="9639"/>
              </w:tabs>
              <w:autoSpaceDE w:val="0"/>
              <w:autoSpaceDN w:val="0"/>
              <w:adjustRightInd w:val="0"/>
              <w:spacing w:after="0"/>
              <w:jc w:val="left"/>
            </w:pPr>
            <w:r w:rsidRPr="0087732B">
              <w:t>Сведения о порядке вскрытия конвертов на участие в закупке</w:t>
            </w:r>
          </w:p>
        </w:tc>
        <w:tc>
          <w:tcPr>
            <w:tcW w:w="6840" w:type="dxa"/>
          </w:tcPr>
          <w:p w:rsidR="00335AF0" w:rsidRPr="0087732B" w:rsidRDefault="00B01007" w:rsidP="00592B68">
            <w:pPr>
              <w:pStyle w:val="2"/>
              <w:keepNext w:val="0"/>
              <w:tabs>
                <w:tab w:val="left" w:pos="9639"/>
              </w:tabs>
              <w:suppressAutoHyphens/>
              <w:spacing w:after="0"/>
              <w:jc w:val="both"/>
              <w:outlineLvl w:val="1"/>
              <w:rPr>
                <w:b w:val="0"/>
                <w:sz w:val="24"/>
                <w:szCs w:val="24"/>
              </w:rPr>
            </w:pPr>
            <w:proofErr w:type="gramStart"/>
            <w:r w:rsidRPr="0087732B">
              <w:rPr>
                <w:b w:val="0"/>
                <w:sz w:val="24"/>
                <w:szCs w:val="24"/>
              </w:rPr>
              <w:t>Вскрытие конвертов с заявками на участие в закупке осуществляется закупочной комиссией публично в день, во время и в месте, указанные в документации о закупке.</w:t>
            </w:r>
            <w:proofErr w:type="gramEnd"/>
            <w:r w:rsidRPr="0087732B">
              <w:rPr>
                <w:b w:val="0"/>
                <w:sz w:val="24"/>
                <w:szCs w:val="24"/>
              </w:rPr>
              <w:t xml:space="preserve"> В случае проведения заказчиком </w:t>
            </w:r>
            <w:proofErr w:type="spellStart"/>
            <w:r w:rsidRPr="0087732B">
              <w:rPr>
                <w:b w:val="0"/>
                <w:sz w:val="24"/>
                <w:szCs w:val="24"/>
              </w:rPr>
              <w:t>многолотовой</w:t>
            </w:r>
            <w:proofErr w:type="spellEnd"/>
            <w:r w:rsidRPr="0087732B">
              <w:rPr>
                <w:b w:val="0"/>
                <w:sz w:val="24"/>
                <w:szCs w:val="24"/>
              </w:rPr>
              <w:t xml:space="preserve"> процедуры закупки вскрытие конвертов с заявками на участие в закупке осуществляется закупочной комиссией в отношении каждого лота отдельно. При этом вскрытие конвертов в отношении всех лотов осуществляется в один день. Закупочная комиссия </w:t>
            </w:r>
            <w:proofErr w:type="gramStart"/>
            <w:r w:rsidRPr="0087732B">
              <w:rPr>
                <w:b w:val="0"/>
                <w:sz w:val="24"/>
                <w:szCs w:val="24"/>
              </w:rPr>
              <w:t>между вскрытием конвертов с заявками на участие в закупке по каждому из лотов</w:t>
            </w:r>
            <w:proofErr w:type="gramEnd"/>
            <w:r w:rsidRPr="0087732B">
              <w:rPr>
                <w:b w:val="0"/>
                <w:sz w:val="24"/>
                <w:szCs w:val="24"/>
              </w:rPr>
              <w:t xml:space="preserve"> вправе объявить перерыв. Любой участник закупки, присутствующий при вскрытии конвертов с заявками на участие в закупке, вправе осуществлять аудио- и видеозапись вскрытия таких конвертов.</w:t>
            </w:r>
          </w:p>
          <w:p w:rsidR="00335AF0" w:rsidRPr="0087732B" w:rsidRDefault="00B01007" w:rsidP="00592B68">
            <w:pPr>
              <w:pStyle w:val="2"/>
              <w:keepNext w:val="0"/>
              <w:tabs>
                <w:tab w:val="left" w:pos="9639"/>
              </w:tabs>
              <w:suppressAutoHyphens/>
              <w:spacing w:after="0"/>
              <w:jc w:val="both"/>
              <w:outlineLvl w:val="1"/>
              <w:rPr>
                <w:b w:val="0"/>
                <w:sz w:val="24"/>
                <w:szCs w:val="24"/>
              </w:rPr>
            </w:pPr>
            <w:r w:rsidRPr="0087732B">
              <w:rPr>
                <w:b w:val="0"/>
                <w:sz w:val="24"/>
                <w:szCs w:val="24"/>
              </w:rPr>
              <w:t>Закупочной комиссией вскрываются конверты с заявками на участие в закупке,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закупке в отношении одного и того же лота при условии, что поданные ранее заявки таким участником не отозваны, все заявки на участие в закупке такого участника закупки, поданные в отношении данного лота, не рассматриваются.</w:t>
            </w:r>
          </w:p>
          <w:p w:rsidR="00335AF0" w:rsidRDefault="00B01007" w:rsidP="00592B68">
            <w:pPr>
              <w:pStyle w:val="2"/>
              <w:keepNext w:val="0"/>
              <w:tabs>
                <w:tab w:val="left" w:pos="9639"/>
              </w:tabs>
              <w:suppressAutoHyphens/>
              <w:spacing w:after="0"/>
              <w:jc w:val="both"/>
              <w:outlineLvl w:val="1"/>
              <w:rPr>
                <w:b w:val="0"/>
                <w:sz w:val="24"/>
              </w:rPr>
            </w:pPr>
            <w:r w:rsidRPr="0087732B">
              <w:rPr>
                <w:b w:val="0"/>
                <w:sz w:val="24"/>
                <w:szCs w:val="24"/>
              </w:rPr>
              <w:t xml:space="preserve">Сведения о каждом участнике закупки, конверт с заявкой на </w:t>
            </w:r>
            <w:proofErr w:type="gramStart"/>
            <w:r w:rsidRPr="0087732B">
              <w:rPr>
                <w:b w:val="0"/>
                <w:sz w:val="24"/>
                <w:szCs w:val="24"/>
              </w:rPr>
              <w:t>участие</w:t>
            </w:r>
            <w:proofErr w:type="gramEnd"/>
            <w:r w:rsidRPr="0087732B">
              <w:rPr>
                <w:b w:val="0"/>
                <w:sz w:val="24"/>
                <w:szCs w:val="24"/>
              </w:rPr>
              <w:t xml:space="preserve"> в закупке которого вскрывается, условия исполнения договора, указанные в такой заявке и являющиеся критерием оценки заявок на участие в закупке, наличие в заявке участника закупки документов, предусмотренных документацией о закупке, объявляются при вскрытии конвертов и заносятся в протокол вскрытия конвертов с заявками на участие в закупке. </w:t>
            </w:r>
            <w:r w:rsidR="0024753E" w:rsidRPr="008A6EAB">
              <w:rPr>
                <w:b w:val="0"/>
                <w:sz w:val="24"/>
              </w:rPr>
              <w:t xml:space="preserve">Протокол вскрытия конвертов с заявками на участие в конкурсе </w:t>
            </w:r>
            <w:r w:rsidR="0024753E" w:rsidRPr="008A6EAB">
              <w:rPr>
                <w:b w:val="0"/>
                <w:sz w:val="24"/>
              </w:rPr>
              <w:lastRenderedPageBreak/>
              <w:t>ведется закупочной комиссией и подписывается всеми присутствующими членами закупочной комиссии не позднее пяти рабочих дней со дня вскрытия конвертов с заявками на участие в конкурсе. Указанный протокол размещается заказчиком на официальном сайте не позднее трех дней со дня подписания такого протокола.</w:t>
            </w:r>
          </w:p>
          <w:p w:rsidR="009322E8" w:rsidRPr="009322E8" w:rsidRDefault="009322E8" w:rsidP="009322E8"/>
          <w:p w:rsidR="00976CD3" w:rsidRPr="0087732B" w:rsidRDefault="00B01007" w:rsidP="00CA40D5">
            <w:pPr>
              <w:shd w:val="clear" w:color="auto" w:fill="FFFFFF"/>
              <w:tabs>
                <w:tab w:val="left" w:pos="245"/>
                <w:tab w:val="left" w:pos="1800"/>
                <w:tab w:val="left" w:pos="9639"/>
              </w:tabs>
              <w:spacing w:after="0"/>
            </w:pPr>
            <w:r w:rsidRPr="0087732B">
              <w:t xml:space="preserve">Полученные после установленного </w:t>
            </w:r>
            <w:proofErr w:type="gramStart"/>
            <w:r w:rsidRPr="0087732B">
              <w:t>в документации о закупке срока подачи заявок конверты с заявками на участие в закупке</w:t>
            </w:r>
            <w:proofErr w:type="gramEnd"/>
            <w:r w:rsidRPr="0087732B">
              <w:t xml:space="preserve"> вскрываются, содержащиеся в них заявки не рассматриваются.</w:t>
            </w:r>
          </w:p>
        </w:tc>
      </w:tr>
      <w:tr w:rsidR="00335AF0" w:rsidRPr="0087732B" w:rsidTr="00842CD8">
        <w:tc>
          <w:tcPr>
            <w:tcW w:w="1101" w:type="dxa"/>
          </w:tcPr>
          <w:p w:rsidR="00976CD3" w:rsidRPr="0087732B" w:rsidRDefault="00976CD3" w:rsidP="00F96D2C">
            <w:pPr>
              <w:numPr>
                <w:ilvl w:val="0"/>
                <w:numId w:val="7"/>
              </w:numPr>
              <w:tabs>
                <w:tab w:val="left" w:pos="9639"/>
              </w:tabs>
              <w:jc w:val="center"/>
              <w:rPr>
                <w:b/>
                <w:bCs/>
                <w:snapToGrid w:val="0"/>
              </w:rPr>
            </w:pPr>
          </w:p>
        </w:tc>
        <w:tc>
          <w:tcPr>
            <w:tcW w:w="2340" w:type="dxa"/>
          </w:tcPr>
          <w:p w:rsidR="00976CD3" w:rsidRPr="0087732B" w:rsidRDefault="00B01007">
            <w:pPr>
              <w:tabs>
                <w:tab w:val="left" w:pos="9639"/>
              </w:tabs>
              <w:autoSpaceDE w:val="0"/>
              <w:autoSpaceDN w:val="0"/>
              <w:adjustRightInd w:val="0"/>
              <w:spacing w:after="0"/>
              <w:jc w:val="left"/>
            </w:pPr>
            <w:r w:rsidRPr="0087732B">
              <w:t>Условия допуска к участию в закупке</w:t>
            </w:r>
          </w:p>
        </w:tc>
        <w:tc>
          <w:tcPr>
            <w:tcW w:w="6840" w:type="dxa"/>
          </w:tcPr>
          <w:p w:rsidR="009322E8" w:rsidRDefault="00B01007" w:rsidP="00592B68">
            <w:pPr>
              <w:pStyle w:val="2"/>
              <w:keepNext w:val="0"/>
              <w:tabs>
                <w:tab w:val="left" w:pos="9639"/>
              </w:tabs>
              <w:suppressAutoHyphens/>
              <w:spacing w:after="0"/>
              <w:jc w:val="both"/>
              <w:outlineLvl w:val="1"/>
              <w:rPr>
                <w:b w:val="0"/>
                <w:sz w:val="24"/>
                <w:szCs w:val="24"/>
              </w:rPr>
            </w:pPr>
            <w:r w:rsidRPr="009322E8">
              <w:rPr>
                <w:b w:val="0"/>
                <w:sz w:val="24"/>
                <w:szCs w:val="24"/>
              </w:rPr>
              <w:t>Закупочная комиссия рассматривает заявки на участие в закупке и соответствие участников закупки, подавших такие заявки, требованиям, установленным документацией о закупке.</w:t>
            </w:r>
          </w:p>
          <w:p w:rsidR="00335AF0" w:rsidRPr="009322E8" w:rsidRDefault="00B01007" w:rsidP="00592B68">
            <w:pPr>
              <w:pStyle w:val="2"/>
              <w:keepNext w:val="0"/>
              <w:tabs>
                <w:tab w:val="left" w:pos="9639"/>
              </w:tabs>
              <w:suppressAutoHyphens/>
              <w:spacing w:after="0"/>
              <w:jc w:val="both"/>
              <w:outlineLvl w:val="1"/>
              <w:rPr>
                <w:b w:val="0"/>
                <w:sz w:val="24"/>
                <w:szCs w:val="24"/>
              </w:rPr>
            </w:pPr>
            <w:r w:rsidRPr="009322E8">
              <w:rPr>
                <w:b w:val="0"/>
                <w:sz w:val="24"/>
                <w:szCs w:val="24"/>
              </w:rPr>
              <w:t xml:space="preserve"> </w:t>
            </w:r>
          </w:p>
          <w:p w:rsidR="00335AF0" w:rsidRDefault="00B01007" w:rsidP="00592B68">
            <w:pPr>
              <w:pStyle w:val="2"/>
              <w:keepNext w:val="0"/>
              <w:tabs>
                <w:tab w:val="left" w:pos="9639"/>
              </w:tabs>
              <w:suppressAutoHyphens/>
              <w:spacing w:after="0"/>
              <w:jc w:val="both"/>
              <w:outlineLvl w:val="1"/>
              <w:rPr>
                <w:b w:val="0"/>
                <w:sz w:val="24"/>
                <w:szCs w:val="24"/>
              </w:rPr>
            </w:pPr>
            <w:proofErr w:type="gramStart"/>
            <w:r w:rsidRPr="009322E8">
              <w:rPr>
                <w:b w:val="0"/>
                <w:sz w:val="24"/>
                <w:szCs w:val="24"/>
              </w:rPr>
              <w:t>На основании результатов рассмотрения заявок на участие в закупке закупочной комиссией принимается решение о допуске к участию в закупке участника закупки и о признании участника закупки, подавшего заявку на участие в закупке, участником закупки или об отказе в допуске такого участника закупки к участию в закупке в порядке и по основаниям, предусмотренным в документации о закупке.</w:t>
            </w:r>
            <w:proofErr w:type="gramEnd"/>
          </w:p>
          <w:p w:rsidR="009322E8" w:rsidRPr="009322E8" w:rsidRDefault="009322E8" w:rsidP="009322E8"/>
          <w:p w:rsidR="00335AF0" w:rsidRDefault="00B01007" w:rsidP="00592B68">
            <w:pPr>
              <w:tabs>
                <w:tab w:val="left" w:pos="9639"/>
              </w:tabs>
            </w:pPr>
            <w:r w:rsidRPr="009322E8">
              <w:t>При рассмотрении заявок на участие в закупке участник закупки не допускается комиссией к участию в закупке в случае:</w:t>
            </w:r>
          </w:p>
          <w:p w:rsidR="009322E8" w:rsidRPr="009322E8" w:rsidRDefault="009322E8" w:rsidP="00592B68">
            <w:pPr>
              <w:tabs>
                <w:tab w:val="left" w:pos="9639"/>
              </w:tabs>
            </w:pPr>
          </w:p>
          <w:p w:rsidR="00653BDB" w:rsidRDefault="00653BDB" w:rsidP="005A3CD1">
            <w:pPr>
              <w:numPr>
                <w:ilvl w:val="0"/>
                <w:numId w:val="8"/>
              </w:numPr>
              <w:tabs>
                <w:tab w:val="clear" w:pos="720"/>
                <w:tab w:val="num" w:pos="360"/>
                <w:tab w:val="left" w:pos="540"/>
                <w:tab w:val="left" w:pos="900"/>
              </w:tabs>
              <w:spacing w:after="0"/>
              <w:ind w:left="0" w:firstLine="0"/>
            </w:pPr>
            <w:proofErr w:type="spellStart"/>
            <w:r w:rsidRPr="009322E8">
              <w:t>непредоставления</w:t>
            </w:r>
            <w:proofErr w:type="spellEnd"/>
            <w:r w:rsidRPr="009322E8">
              <w:t xml:space="preserve"> сведений и документов, определенных в настоящей документации о закупке либо наличия в таких документах недостоверных сведений;</w:t>
            </w:r>
          </w:p>
          <w:p w:rsidR="009322E8" w:rsidRPr="009322E8" w:rsidRDefault="009322E8" w:rsidP="009322E8">
            <w:pPr>
              <w:tabs>
                <w:tab w:val="left" w:pos="540"/>
                <w:tab w:val="left" w:pos="900"/>
              </w:tabs>
              <w:spacing w:after="0"/>
            </w:pPr>
          </w:p>
          <w:p w:rsidR="00653BDB" w:rsidRDefault="00653BDB" w:rsidP="005A3CD1">
            <w:pPr>
              <w:numPr>
                <w:ilvl w:val="0"/>
                <w:numId w:val="8"/>
              </w:numPr>
              <w:tabs>
                <w:tab w:val="clear" w:pos="720"/>
                <w:tab w:val="num" w:pos="360"/>
                <w:tab w:val="left" w:pos="540"/>
                <w:tab w:val="left" w:pos="900"/>
              </w:tabs>
              <w:spacing w:after="0"/>
              <w:ind w:left="0" w:firstLine="0"/>
            </w:pPr>
            <w:r w:rsidRPr="009322E8">
              <w:t>несоответствия участника закупки требованиям, указанным в пункте 12 документации о закупке;</w:t>
            </w:r>
          </w:p>
          <w:p w:rsidR="009322E8" w:rsidRDefault="009322E8" w:rsidP="009322E8">
            <w:pPr>
              <w:pStyle w:val="aff2"/>
            </w:pPr>
          </w:p>
          <w:p w:rsidR="008008ED" w:rsidRDefault="00653BDB" w:rsidP="005A3CD1">
            <w:pPr>
              <w:numPr>
                <w:ilvl w:val="0"/>
                <w:numId w:val="8"/>
              </w:numPr>
              <w:tabs>
                <w:tab w:val="clear" w:pos="720"/>
                <w:tab w:val="num" w:pos="387"/>
                <w:tab w:val="left" w:pos="9639"/>
              </w:tabs>
              <w:spacing w:after="0"/>
              <w:ind w:left="-39" w:firstLine="39"/>
            </w:pPr>
            <w:r w:rsidRPr="009322E8">
              <w:t>несоответствия заявки на участие в конкурсе требованиям документации о закупке, в том числе:</w:t>
            </w:r>
          </w:p>
          <w:p w:rsidR="009322E8" w:rsidRPr="009322E8" w:rsidRDefault="009322E8" w:rsidP="009322E8">
            <w:pPr>
              <w:tabs>
                <w:tab w:val="left" w:pos="9639"/>
              </w:tabs>
              <w:spacing w:after="0"/>
            </w:pPr>
          </w:p>
          <w:p w:rsidR="00653BDB" w:rsidRDefault="008008ED" w:rsidP="008008ED">
            <w:pPr>
              <w:tabs>
                <w:tab w:val="left" w:pos="245"/>
                <w:tab w:val="left" w:pos="9639"/>
              </w:tabs>
              <w:spacing w:after="0"/>
              <w:rPr>
                <w:rFonts w:eastAsia="Calibri"/>
              </w:rPr>
            </w:pPr>
            <w:r w:rsidRPr="009322E8">
              <w:t xml:space="preserve">- </w:t>
            </w:r>
            <w:r w:rsidRPr="009322E8">
              <w:rPr>
                <w:rFonts w:eastAsia="Calibri"/>
              </w:rPr>
              <w:t>требованиям, установленным к функциональным характеристикам (потребительским свойствам) и качественным характеристикам товаров (работ, услуг);</w:t>
            </w:r>
          </w:p>
          <w:p w:rsidR="009322E8" w:rsidRPr="009322E8" w:rsidRDefault="009322E8" w:rsidP="008008ED">
            <w:pPr>
              <w:tabs>
                <w:tab w:val="left" w:pos="245"/>
                <w:tab w:val="left" w:pos="9639"/>
              </w:tabs>
              <w:spacing w:after="0"/>
            </w:pPr>
          </w:p>
          <w:p w:rsidR="00653BDB" w:rsidRDefault="00653BDB" w:rsidP="00653BDB">
            <w:pPr>
              <w:tabs>
                <w:tab w:val="left" w:pos="9639"/>
              </w:tabs>
              <w:spacing w:after="0"/>
            </w:pPr>
            <w:r w:rsidRPr="009322E8">
              <w:t>- наличия в таких заявках предложения о цене договора, превышающей начальную (максимальную) цену договора (цену лота);</w:t>
            </w:r>
          </w:p>
          <w:p w:rsidR="009322E8" w:rsidRPr="009322E8" w:rsidRDefault="009322E8" w:rsidP="00653BDB">
            <w:pPr>
              <w:tabs>
                <w:tab w:val="left" w:pos="9639"/>
              </w:tabs>
              <w:spacing w:after="0"/>
            </w:pPr>
          </w:p>
          <w:p w:rsidR="00B34D6D" w:rsidRPr="009322E8" w:rsidRDefault="00653BDB" w:rsidP="00197AF9">
            <w:pPr>
              <w:tabs>
                <w:tab w:val="left" w:pos="9639"/>
              </w:tabs>
              <w:spacing w:after="0"/>
            </w:pPr>
            <w:r w:rsidRPr="009322E8">
              <w:t>- невнесения денежных сре</w:t>
            </w:r>
            <w:proofErr w:type="gramStart"/>
            <w:r w:rsidRPr="009322E8">
              <w:t>дств</w:t>
            </w:r>
            <w:r w:rsidR="002C4EFE" w:rsidRPr="009322E8">
              <w:t xml:space="preserve"> </w:t>
            </w:r>
            <w:r w:rsidRPr="009322E8">
              <w:t>в к</w:t>
            </w:r>
            <w:proofErr w:type="gramEnd"/>
            <w:r w:rsidRPr="009322E8">
              <w:t>ачестве обеспечения заявки на участие в процедуре закупки, если требование обеспечения таких заявок установлено в документации о закупке, в размере, указанном в документации о закупке.</w:t>
            </w:r>
          </w:p>
        </w:tc>
      </w:tr>
      <w:tr w:rsidR="00335AF0" w:rsidRPr="0087732B" w:rsidTr="009D638C">
        <w:trPr>
          <w:trHeight w:val="14442"/>
        </w:trPr>
        <w:tc>
          <w:tcPr>
            <w:tcW w:w="1101" w:type="dxa"/>
          </w:tcPr>
          <w:p w:rsidR="00976CD3" w:rsidRPr="00E6432C" w:rsidRDefault="00976CD3" w:rsidP="00F96D2C">
            <w:pPr>
              <w:numPr>
                <w:ilvl w:val="0"/>
                <w:numId w:val="7"/>
              </w:numPr>
              <w:tabs>
                <w:tab w:val="left" w:pos="9639"/>
              </w:tabs>
              <w:jc w:val="center"/>
              <w:rPr>
                <w:b/>
                <w:bCs/>
                <w:snapToGrid w:val="0"/>
              </w:rPr>
            </w:pPr>
          </w:p>
        </w:tc>
        <w:tc>
          <w:tcPr>
            <w:tcW w:w="2340" w:type="dxa"/>
          </w:tcPr>
          <w:p w:rsidR="00976CD3" w:rsidRPr="00E6432C" w:rsidRDefault="00B01007">
            <w:pPr>
              <w:tabs>
                <w:tab w:val="left" w:pos="9639"/>
              </w:tabs>
              <w:autoSpaceDE w:val="0"/>
              <w:autoSpaceDN w:val="0"/>
              <w:adjustRightInd w:val="0"/>
              <w:spacing w:after="0"/>
              <w:jc w:val="left"/>
            </w:pPr>
            <w:r w:rsidRPr="00E6432C">
              <w:t>Критерии оценки и сопоставления заявок на участие в закупке</w:t>
            </w:r>
          </w:p>
        </w:tc>
        <w:tc>
          <w:tcPr>
            <w:tcW w:w="6840" w:type="dxa"/>
          </w:tcPr>
          <w:tbl>
            <w:tblPr>
              <w:tblpPr w:leftFromText="180" w:rightFromText="180" w:vertAnchor="page" w:horzAnchor="margin" w:tblpY="1"/>
              <w:tblOverlap w:val="neve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2127"/>
              <w:gridCol w:w="992"/>
              <w:gridCol w:w="1134"/>
              <w:gridCol w:w="1843"/>
            </w:tblGrid>
            <w:tr w:rsidR="00E6432C" w:rsidRPr="009D638C" w:rsidTr="00E6432C">
              <w:tc>
                <w:tcPr>
                  <w:tcW w:w="562" w:type="dxa"/>
                  <w:vAlign w:val="center"/>
                </w:tcPr>
                <w:p w:rsidR="00E6432C" w:rsidRPr="009D638C" w:rsidRDefault="00E6432C" w:rsidP="00E6432C">
                  <w:pPr>
                    <w:tabs>
                      <w:tab w:val="left" w:pos="9639"/>
                    </w:tabs>
                    <w:jc w:val="center"/>
                    <w:rPr>
                      <w:b/>
                      <w:sz w:val="20"/>
                      <w:szCs w:val="20"/>
                    </w:rPr>
                  </w:pPr>
                  <w:r w:rsidRPr="009D638C">
                    <w:rPr>
                      <w:b/>
                      <w:sz w:val="20"/>
                      <w:szCs w:val="20"/>
                    </w:rPr>
                    <w:t xml:space="preserve">№ </w:t>
                  </w:r>
                  <w:proofErr w:type="spellStart"/>
                  <w:proofErr w:type="gramStart"/>
                  <w:r w:rsidRPr="009D638C">
                    <w:rPr>
                      <w:b/>
                      <w:sz w:val="20"/>
                      <w:szCs w:val="20"/>
                    </w:rPr>
                    <w:t>п</w:t>
                  </w:r>
                  <w:proofErr w:type="spellEnd"/>
                  <w:proofErr w:type="gramEnd"/>
                  <w:r w:rsidRPr="009D638C">
                    <w:rPr>
                      <w:b/>
                      <w:sz w:val="20"/>
                      <w:szCs w:val="20"/>
                    </w:rPr>
                    <w:t>/</w:t>
                  </w:r>
                  <w:proofErr w:type="spellStart"/>
                  <w:r w:rsidRPr="009D638C">
                    <w:rPr>
                      <w:b/>
                      <w:sz w:val="20"/>
                      <w:szCs w:val="20"/>
                    </w:rPr>
                    <w:t>п</w:t>
                  </w:r>
                  <w:proofErr w:type="spellEnd"/>
                </w:p>
              </w:tc>
              <w:tc>
                <w:tcPr>
                  <w:tcW w:w="2127" w:type="dxa"/>
                  <w:vAlign w:val="center"/>
                </w:tcPr>
                <w:p w:rsidR="00E6432C" w:rsidRPr="009D638C" w:rsidRDefault="00E6432C" w:rsidP="00E6432C">
                  <w:pPr>
                    <w:tabs>
                      <w:tab w:val="left" w:pos="9639"/>
                    </w:tabs>
                    <w:jc w:val="center"/>
                    <w:rPr>
                      <w:b/>
                      <w:sz w:val="20"/>
                      <w:szCs w:val="20"/>
                    </w:rPr>
                  </w:pPr>
                  <w:r w:rsidRPr="009D638C">
                    <w:rPr>
                      <w:b/>
                      <w:sz w:val="20"/>
                      <w:szCs w:val="20"/>
                    </w:rPr>
                    <w:t>Наименование критерия</w:t>
                  </w:r>
                </w:p>
                <w:p w:rsidR="00E6432C" w:rsidRPr="009D638C" w:rsidRDefault="00E6432C" w:rsidP="00E6432C">
                  <w:pPr>
                    <w:tabs>
                      <w:tab w:val="left" w:pos="9639"/>
                    </w:tabs>
                    <w:jc w:val="center"/>
                    <w:rPr>
                      <w:b/>
                      <w:sz w:val="20"/>
                      <w:szCs w:val="20"/>
                    </w:rPr>
                  </w:pPr>
                </w:p>
              </w:tc>
              <w:tc>
                <w:tcPr>
                  <w:tcW w:w="992" w:type="dxa"/>
                  <w:vAlign w:val="center"/>
                </w:tcPr>
                <w:p w:rsidR="00E6432C" w:rsidRPr="009D638C" w:rsidRDefault="00E6432C" w:rsidP="00E6432C">
                  <w:pPr>
                    <w:tabs>
                      <w:tab w:val="left" w:pos="9639"/>
                    </w:tabs>
                    <w:jc w:val="center"/>
                    <w:rPr>
                      <w:b/>
                      <w:sz w:val="20"/>
                      <w:szCs w:val="20"/>
                    </w:rPr>
                  </w:pPr>
                  <w:r w:rsidRPr="009D638C">
                    <w:rPr>
                      <w:b/>
                      <w:sz w:val="20"/>
                      <w:szCs w:val="20"/>
                    </w:rPr>
                    <w:t>Единица измерения</w:t>
                  </w:r>
                </w:p>
              </w:tc>
              <w:tc>
                <w:tcPr>
                  <w:tcW w:w="1134" w:type="dxa"/>
                  <w:vAlign w:val="center"/>
                </w:tcPr>
                <w:p w:rsidR="00E6432C" w:rsidRPr="009D638C" w:rsidRDefault="00E6432C" w:rsidP="00E6432C">
                  <w:pPr>
                    <w:tabs>
                      <w:tab w:val="left" w:pos="9639"/>
                    </w:tabs>
                    <w:jc w:val="center"/>
                    <w:rPr>
                      <w:b/>
                      <w:sz w:val="20"/>
                      <w:szCs w:val="20"/>
                    </w:rPr>
                  </w:pPr>
                  <w:r w:rsidRPr="009D638C">
                    <w:rPr>
                      <w:b/>
                      <w:sz w:val="20"/>
                      <w:szCs w:val="20"/>
                    </w:rPr>
                    <w:t>Значимость критерия</w:t>
                  </w:r>
                </w:p>
              </w:tc>
              <w:tc>
                <w:tcPr>
                  <w:tcW w:w="1843" w:type="dxa"/>
                  <w:vAlign w:val="center"/>
                </w:tcPr>
                <w:p w:rsidR="00E6432C" w:rsidRPr="009D638C" w:rsidRDefault="00E6432C" w:rsidP="00E6432C">
                  <w:pPr>
                    <w:tabs>
                      <w:tab w:val="left" w:pos="9639"/>
                    </w:tabs>
                    <w:jc w:val="center"/>
                    <w:rPr>
                      <w:b/>
                      <w:sz w:val="20"/>
                      <w:szCs w:val="20"/>
                    </w:rPr>
                  </w:pPr>
                  <w:r w:rsidRPr="009D638C">
                    <w:rPr>
                      <w:b/>
                      <w:sz w:val="20"/>
                      <w:szCs w:val="20"/>
                    </w:rPr>
                    <w:t>Примечание</w:t>
                  </w:r>
                </w:p>
              </w:tc>
            </w:tr>
            <w:tr w:rsidR="00E6432C" w:rsidRPr="009D638C" w:rsidTr="00E6432C">
              <w:trPr>
                <w:trHeight w:val="1343"/>
              </w:trPr>
              <w:tc>
                <w:tcPr>
                  <w:tcW w:w="562" w:type="dxa"/>
                  <w:vAlign w:val="center"/>
                </w:tcPr>
                <w:p w:rsidR="00E6432C" w:rsidRPr="009D638C" w:rsidRDefault="00E6432C" w:rsidP="00E6432C">
                  <w:pPr>
                    <w:tabs>
                      <w:tab w:val="left" w:pos="9639"/>
                    </w:tabs>
                    <w:jc w:val="center"/>
                    <w:rPr>
                      <w:sz w:val="20"/>
                      <w:szCs w:val="20"/>
                    </w:rPr>
                  </w:pPr>
                  <w:r w:rsidRPr="009D638C">
                    <w:rPr>
                      <w:sz w:val="20"/>
                      <w:szCs w:val="20"/>
                    </w:rPr>
                    <w:t>1.</w:t>
                  </w:r>
                </w:p>
              </w:tc>
              <w:tc>
                <w:tcPr>
                  <w:tcW w:w="2127" w:type="dxa"/>
                  <w:vAlign w:val="center"/>
                </w:tcPr>
                <w:p w:rsidR="00E6432C" w:rsidRPr="009D638C" w:rsidRDefault="00E6432C" w:rsidP="00E6432C">
                  <w:pPr>
                    <w:tabs>
                      <w:tab w:val="left" w:pos="9639"/>
                    </w:tabs>
                    <w:jc w:val="center"/>
                    <w:rPr>
                      <w:sz w:val="20"/>
                      <w:szCs w:val="20"/>
                    </w:rPr>
                  </w:pPr>
                  <w:r w:rsidRPr="009D638C">
                    <w:rPr>
                      <w:sz w:val="20"/>
                      <w:szCs w:val="20"/>
                    </w:rPr>
                    <w:t>Цена договора (с учетом НДС)</w:t>
                  </w:r>
                </w:p>
              </w:tc>
              <w:tc>
                <w:tcPr>
                  <w:tcW w:w="992" w:type="dxa"/>
                  <w:vAlign w:val="center"/>
                </w:tcPr>
                <w:p w:rsidR="00E6432C" w:rsidRPr="009D638C" w:rsidRDefault="00E6432C" w:rsidP="00E6432C">
                  <w:pPr>
                    <w:tabs>
                      <w:tab w:val="left" w:pos="9639"/>
                    </w:tabs>
                    <w:jc w:val="center"/>
                    <w:rPr>
                      <w:sz w:val="20"/>
                      <w:szCs w:val="20"/>
                    </w:rPr>
                  </w:pPr>
                  <w:r w:rsidRPr="009D638C">
                    <w:rPr>
                      <w:sz w:val="20"/>
                      <w:szCs w:val="20"/>
                    </w:rPr>
                    <w:t>Рубли</w:t>
                  </w:r>
                </w:p>
              </w:tc>
              <w:tc>
                <w:tcPr>
                  <w:tcW w:w="1134" w:type="dxa"/>
                  <w:vAlign w:val="center"/>
                </w:tcPr>
                <w:p w:rsidR="00E6432C" w:rsidRPr="009D638C" w:rsidRDefault="00E6432C" w:rsidP="00E6432C">
                  <w:pPr>
                    <w:tabs>
                      <w:tab w:val="left" w:pos="9639"/>
                    </w:tabs>
                    <w:jc w:val="center"/>
                    <w:rPr>
                      <w:sz w:val="20"/>
                      <w:szCs w:val="20"/>
                    </w:rPr>
                  </w:pPr>
                  <w:r w:rsidRPr="009D638C">
                    <w:rPr>
                      <w:sz w:val="20"/>
                      <w:szCs w:val="20"/>
                    </w:rPr>
                    <w:t>20%</w:t>
                  </w:r>
                </w:p>
              </w:tc>
              <w:tc>
                <w:tcPr>
                  <w:tcW w:w="1843" w:type="dxa"/>
                  <w:vAlign w:val="center"/>
                </w:tcPr>
                <w:p w:rsidR="00C54A35" w:rsidRPr="00C54A35" w:rsidRDefault="00C54A35" w:rsidP="00C54A35">
                  <w:pPr>
                    <w:tabs>
                      <w:tab w:val="left" w:pos="9639"/>
                    </w:tabs>
                    <w:spacing w:after="0"/>
                    <w:jc w:val="center"/>
                    <w:rPr>
                      <w:sz w:val="20"/>
                      <w:szCs w:val="20"/>
                    </w:rPr>
                  </w:pPr>
                  <w:r w:rsidRPr="00C54A35">
                    <w:rPr>
                      <w:sz w:val="20"/>
                      <w:szCs w:val="20"/>
                    </w:rPr>
                    <w:t xml:space="preserve">Начальная (максимальная) цена договора </w:t>
                  </w:r>
                </w:p>
                <w:p w:rsidR="00E6432C" w:rsidRPr="009D638C" w:rsidRDefault="00C54A35" w:rsidP="00C54A35">
                  <w:pPr>
                    <w:tabs>
                      <w:tab w:val="left" w:pos="16"/>
                    </w:tabs>
                    <w:spacing w:after="0"/>
                    <w:ind w:left="16" w:firstLine="16"/>
                    <w:jc w:val="center"/>
                    <w:rPr>
                      <w:sz w:val="20"/>
                      <w:szCs w:val="20"/>
                    </w:rPr>
                  </w:pPr>
                  <w:r w:rsidRPr="00C54A35">
                    <w:rPr>
                      <w:sz w:val="20"/>
                      <w:szCs w:val="20"/>
                    </w:rPr>
                    <w:t>3 734 668 (Три миллиона семьсот тридцать четыре тысячи шестьсот шестьдесят восемь) рублей 34 копейки, в т.ч. НДС 18%</w:t>
                  </w:r>
                </w:p>
              </w:tc>
            </w:tr>
            <w:tr w:rsidR="00D1452A" w:rsidRPr="009D638C" w:rsidTr="00E6432C">
              <w:trPr>
                <w:trHeight w:val="952"/>
              </w:trPr>
              <w:tc>
                <w:tcPr>
                  <w:tcW w:w="562" w:type="dxa"/>
                  <w:vAlign w:val="center"/>
                </w:tcPr>
                <w:p w:rsidR="00D1452A" w:rsidRPr="009D638C" w:rsidRDefault="00D1452A" w:rsidP="00E6432C">
                  <w:pPr>
                    <w:tabs>
                      <w:tab w:val="left" w:pos="9639"/>
                    </w:tabs>
                    <w:jc w:val="center"/>
                    <w:rPr>
                      <w:sz w:val="20"/>
                      <w:szCs w:val="20"/>
                    </w:rPr>
                  </w:pPr>
                  <w:r w:rsidRPr="009D638C">
                    <w:rPr>
                      <w:sz w:val="20"/>
                      <w:szCs w:val="20"/>
                    </w:rPr>
                    <w:t>2.</w:t>
                  </w:r>
                </w:p>
              </w:tc>
              <w:tc>
                <w:tcPr>
                  <w:tcW w:w="2127" w:type="dxa"/>
                  <w:vAlign w:val="center"/>
                </w:tcPr>
                <w:p w:rsidR="00D1452A" w:rsidRPr="00D1452A" w:rsidRDefault="00D1452A" w:rsidP="00D1452A">
                  <w:pPr>
                    <w:tabs>
                      <w:tab w:val="left" w:pos="9639"/>
                    </w:tabs>
                    <w:rPr>
                      <w:color w:val="000000" w:themeColor="text1"/>
                      <w:sz w:val="20"/>
                      <w:szCs w:val="20"/>
                    </w:rPr>
                  </w:pPr>
                  <w:r w:rsidRPr="00D1452A">
                    <w:rPr>
                      <w:color w:val="000000" w:themeColor="text1"/>
                      <w:sz w:val="20"/>
                      <w:szCs w:val="20"/>
                    </w:rPr>
                    <w:t>Квалификация участника конкурса и (или) его сотрудников</w:t>
                  </w:r>
                </w:p>
              </w:tc>
              <w:tc>
                <w:tcPr>
                  <w:tcW w:w="992" w:type="dxa"/>
                  <w:vAlign w:val="center"/>
                </w:tcPr>
                <w:p w:rsidR="00D1452A" w:rsidRPr="00D1452A" w:rsidRDefault="00D1452A" w:rsidP="00D1452A">
                  <w:pPr>
                    <w:tabs>
                      <w:tab w:val="left" w:pos="9639"/>
                    </w:tabs>
                    <w:rPr>
                      <w:sz w:val="20"/>
                      <w:szCs w:val="20"/>
                    </w:rPr>
                  </w:pPr>
                  <w:r w:rsidRPr="00D1452A">
                    <w:rPr>
                      <w:sz w:val="20"/>
                      <w:szCs w:val="20"/>
                    </w:rPr>
                    <w:t>См. ниже.</w:t>
                  </w:r>
                </w:p>
              </w:tc>
              <w:tc>
                <w:tcPr>
                  <w:tcW w:w="1134" w:type="dxa"/>
                  <w:vAlign w:val="center"/>
                </w:tcPr>
                <w:p w:rsidR="00D1452A" w:rsidRPr="009D638C" w:rsidRDefault="00D1452A" w:rsidP="00E6432C">
                  <w:pPr>
                    <w:tabs>
                      <w:tab w:val="left" w:pos="9639"/>
                    </w:tabs>
                    <w:jc w:val="center"/>
                    <w:rPr>
                      <w:sz w:val="20"/>
                      <w:szCs w:val="20"/>
                    </w:rPr>
                  </w:pPr>
                  <w:r>
                    <w:rPr>
                      <w:sz w:val="20"/>
                      <w:szCs w:val="20"/>
                    </w:rPr>
                    <w:t>6</w:t>
                  </w:r>
                  <w:r w:rsidRPr="009D638C">
                    <w:rPr>
                      <w:sz w:val="20"/>
                      <w:szCs w:val="20"/>
                    </w:rPr>
                    <w:t>0%</w:t>
                  </w:r>
                </w:p>
              </w:tc>
              <w:tc>
                <w:tcPr>
                  <w:tcW w:w="1843" w:type="dxa"/>
                  <w:vAlign w:val="center"/>
                </w:tcPr>
                <w:p w:rsidR="00D1452A" w:rsidRPr="00251CDF" w:rsidRDefault="00D1452A" w:rsidP="00E6432C">
                  <w:pPr>
                    <w:tabs>
                      <w:tab w:val="left" w:pos="9639"/>
                    </w:tabs>
                    <w:jc w:val="center"/>
                    <w:rPr>
                      <w:sz w:val="20"/>
                      <w:szCs w:val="20"/>
                      <w:highlight w:val="yellow"/>
                    </w:rPr>
                  </w:pPr>
                </w:p>
                <w:p w:rsidR="00D1452A" w:rsidRPr="00251CDF" w:rsidRDefault="00D1452A" w:rsidP="00E6432C">
                  <w:pPr>
                    <w:tabs>
                      <w:tab w:val="left" w:pos="9639"/>
                    </w:tabs>
                    <w:jc w:val="center"/>
                    <w:rPr>
                      <w:sz w:val="20"/>
                      <w:szCs w:val="20"/>
                      <w:highlight w:val="yellow"/>
                    </w:rPr>
                  </w:pPr>
                </w:p>
                <w:p w:rsidR="00D1452A" w:rsidRPr="00251CDF" w:rsidRDefault="00D1452A" w:rsidP="00E6432C">
                  <w:pPr>
                    <w:tabs>
                      <w:tab w:val="left" w:pos="9639"/>
                    </w:tabs>
                    <w:jc w:val="center"/>
                    <w:rPr>
                      <w:sz w:val="20"/>
                      <w:szCs w:val="20"/>
                    </w:rPr>
                  </w:pPr>
                  <w:r w:rsidRPr="00251CDF">
                    <w:rPr>
                      <w:sz w:val="20"/>
                      <w:szCs w:val="20"/>
                    </w:rPr>
                    <w:t>См. ниже</w:t>
                  </w:r>
                </w:p>
                <w:p w:rsidR="00D1452A" w:rsidRPr="00251CDF" w:rsidRDefault="00D1452A" w:rsidP="00E6432C">
                  <w:pPr>
                    <w:tabs>
                      <w:tab w:val="left" w:pos="9639"/>
                    </w:tabs>
                    <w:jc w:val="center"/>
                    <w:rPr>
                      <w:sz w:val="20"/>
                      <w:szCs w:val="20"/>
                      <w:highlight w:val="yellow"/>
                    </w:rPr>
                  </w:pPr>
                </w:p>
                <w:p w:rsidR="00D1452A" w:rsidRPr="00251CDF" w:rsidRDefault="00D1452A" w:rsidP="00E6432C">
                  <w:pPr>
                    <w:tabs>
                      <w:tab w:val="left" w:pos="9639"/>
                    </w:tabs>
                    <w:jc w:val="center"/>
                    <w:rPr>
                      <w:sz w:val="20"/>
                      <w:szCs w:val="20"/>
                      <w:highlight w:val="yellow"/>
                    </w:rPr>
                  </w:pPr>
                </w:p>
              </w:tc>
            </w:tr>
            <w:tr w:rsidR="00D1452A" w:rsidRPr="009D638C" w:rsidTr="00E6432C">
              <w:trPr>
                <w:trHeight w:val="126"/>
              </w:trPr>
              <w:tc>
                <w:tcPr>
                  <w:tcW w:w="562" w:type="dxa"/>
                  <w:vAlign w:val="center"/>
                </w:tcPr>
                <w:p w:rsidR="00D1452A" w:rsidRPr="009D638C" w:rsidRDefault="00D1452A" w:rsidP="00E6432C">
                  <w:pPr>
                    <w:tabs>
                      <w:tab w:val="left" w:pos="9639"/>
                    </w:tabs>
                    <w:jc w:val="center"/>
                    <w:rPr>
                      <w:sz w:val="20"/>
                      <w:szCs w:val="20"/>
                    </w:rPr>
                  </w:pPr>
                  <w:r w:rsidRPr="009D638C">
                    <w:rPr>
                      <w:sz w:val="20"/>
                      <w:szCs w:val="20"/>
                    </w:rPr>
                    <w:t>3.</w:t>
                  </w:r>
                </w:p>
              </w:tc>
              <w:tc>
                <w:tcPr>
                  <w:tcW w:w="2127" w:type="dxa"/>
                  <w:vAlign w:val="center"/>
                </w:tcPr>
                <w:p w:rsidR="00D1452A" w:rsidRPr="00D1452A" w:rsidRDefault="00D1452A" w:rsidP="00D1452A">
                  <w:pPr>
                    <w:tabs>
                      <w:tab w:val="left" w:pos="9639"/>
                    </w:tabs>
                    <w:rPr>
                      <w:sz w:val="20"/>
                      <w:szCs w:val="20"/>
                    </w:rPr>
                  </w:pPr>
                  <w:r w:rsidRPr="00D1452A">
                    <w:rPr>
                      <w:sz w:val="20"/>
                      <w:szCs w:val="20"/>
                    </w:rPr>
                    <w:t xml:space="preserve">Срок выполнения работ </w:t>
                  </w:r>
                </w:p>
              </w:tc>
              <w:tc>
                <w:tcPr>
                  <w:tcW w:w="992" w:type="dxa"/>
                  <w:vAlign w:val="center"/>
                </w:tcPr>
                <w:p w:rsidR="00D1452A" w:rsidRPr="00D1452A" w:rsidRDefault="00D1452A" w:rsidP="00D1452A">
                  <w:pPr>
                    <w:tabs>
                      <w:tab w:val="left" w:pos="9639"/>
                    </w:tabs>
                    <w:jc w:val="center"/>
                    <w:rPr>
                      <w:sz w:val="20"/>
                      <w:szCs w:val="20"/>
                    </w:rPr>
                  </w:pPr>
                  <w:r w:rsidRPr="00D1452A">
                    <w:rPr>
                      <w:sz w:val="20"/>
                      <w:szCs w:val="20"/>
                    </w:rPr>
                    <w:t>Рабочие дни</w:t>
                  </w:r>
                </w:p>
              </w:tc>
              <w:tc>
                <w:tcPr>
                  <w:tcW w:w="1134" w:type="dxa"/>
                  <w:vAlign w:val="center"/>
                </w:tcPr>
                <w:p w:rsidR="00D1452A" w:rsidRPr="00D1452A" w:rsidRDefault="00D1452A" w:rsidP="00D1452A">
                  <w:pPr>
                    <w:tabs>
                      <w:tab w:val="left" w:pos="9639"/>
                    </w:tabs>
                    <w:jc w:val="center"/>
                    <w:rPr>
                      <w:sz w:val="20"/>
                      <w:szCs w:val="20"/>
                    </w:rPr>
                  </w:pPr>
                  <w:r w:rsidRPr="00D1452A">
                    <w:rPr>
                      <w:sz w:val="20"/>
                      <w:szCs w:val="20"/>
                    </w:rPr>
                    <w:t>20%</w:t>
                  </w:r>
                </w:p>
              </w:tc>
              <w:tc>
                <w:tcPr>
                  <w:tcW w:w="1843" w:type="dxa"/>
                  <w:vAlign w:val="center"/>
                </w:tcPr>
                <w:p w:rsidR="00D1452A" w:rsidRPr="00251CDF" w:rsidRDefault="00D1452A" w:rsidP="00E6432C">
                  <w:pPr>
                    <w:tabs>
                      <w:tab w:val="left" w:pos="9639"/>
                    </w:tabs>
                    <w:jc w:val="center"/>
                    <w:rPr>
                      <w:sz w:val="20"/>
                      <w:szCs w:val="20"/>
                      <w:highlight w:val="yellow"/>
                    </w:rPr>
                  </w:pPr>
                  <w:r w:rsidRPr="00D1452A">
                    <w:rPr>
                      <w:sz w:val="20"/>
                      <w:szCs w:val="20"/>
                    </w:rPr>
                    <w:t xml:space="preserve">Максимальный срок выполнения работ – 45 рабочих дней, минимальный срок выполнения работ – 25 рабочих дней </w:t>
                  </w:r>
                  <w:proofErr w:type="gramStart"/>
                  <w:r w:rsidRPr="00D1452A">
                    <w:rPr>
                      <w:sz w:val="20"/>
                      <w:szCs w:val="20"/>
                    </w:rPr>
                    <w:t>с даты заключения</w:t>
                  </w:r>
                  <w:proofErr w:type="gramEnd"/>
                  <w:r w:rsidRPr="00D1452A">
                    <w:rPr>
                      <w:sz w:val="20"/>
                      <w:szCs w:val="20"/>
                    </w:rPr>
                    <w:t xml:space="preserve"> договора.</w:t>
                  </w:r>
                </w:p>
              </w:tc>
            </w:tr>
          </w:tbl>
          <w:p w:rsidR="00D1452A" w:rsidRDefault="00D1452A" w:rsidP="00D1452A">
            <w:pPr>
              <w:tabs>
                <w:tab w:val="left" w:pos="9639"/>
              </w:tabs>
              <w:ind w:firstLine="567"/>
              <w:rPr>
                <w:b/>
              </w:rPr>
            </w:pPr>
            <w:r w:rsidRPr="003719AC">
              <w:rPr>
                <w:b/>
              </w:rPr>
              <w:t xml:space="preserve">Предложение участника </w:t>
            </w:r>
            <w:r>
              <w:rPr>
                <w:b/>
              </w:rPr>
              <w:t>по критерию № 1 «Цена договора»:</w:t>
            </w:r>
          </w:p>
          <w:p w:rsidR="00E6432C" w:rsidRDefault="00D1452A" w:rsidP="00D1452A">
            <w:pPr>
              <w:tabs>
                <w:tab w:val="left" w:pos="9639"/>
              </w:tabs>
            </w:pPr>
            <w:r w:rsidRPr="00972200">
              <w:t xml:space="preserve">Приложить смету выполнения работ </w:t>
            </w:r>
            <w:r w:rsidRPr="00457798">
              <w:t>с указанием детальной спецификации используемых материалов, механизмов (с указанием марки, производителя и страны производства) и объемов работ.</w:t>
            </w:r>
          </w:p>
          <w:p w:rsidR="00033F6F" w:rsidRDefault="00B01007" w:rsidP="00AF0CBD">
            <w:pPr>
              <w:tabs>
                <w:tab w:val="left" w:pos="9639"/>
              </w:tabs>
            </w:pPr>
            <w:r w:rsidRPr="0087732B">
              <w:t>Показатели критерия № 2 - квалификация участника конкурса при  проведении закупки на выполнение работ, оказание услуг:</w:t>
            </w:r>
          </w:p>
          <w:tbl>
            <w:tblPr>
              <w:tblW w:w="6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65"/>
              <w:gridCol w:w="992"/>
              <w:gridCol w:w="1560"/>
              <w:gridCol w:w="2268"/>
            </w:tblGrid>
            <w:tr w:rsidR="00E6432C" w:rsidRPr="009D638C" w:rsidTr="00E6432C">
              <w:trPr>
                <w:trHeight w:val="1210"/>
              </w:trPr>
              <w:tc>
                <w:tcPr>
                  <w:tcW w:w="534" w:type="dxa"/>
                  <w:vAlign w:val="center"/>
                </w:tcPr>
                <w:p w:rsidR="00E6432C" w:rsidRPr="009D638C" w:rsidRDefault="00E6432C" w:rsidP="00FB0891">
                  <w:pPr>
                    <w:tabs>
                      <w:tab w:val="left" w:pos="9639"/>
                    </w:tabs>
                    <w:spacing w:before="120"/>
                    <w:jc w:val="center"/>
                    <w:rPr>
                      <w:b/>
                      <w:sz w:val="20"/>
                      <w:szCs w:val="20"/>
                    </w:rPr>
                  </w:pPr>
                  <w:r w:rsidRPr="009D638C">
                    <w:rPr>
                      <w:b/>
                      <w:sz w:val="20"/>
                      <w:szCs w:val="20"/>
                    </w:rPr>
                    <w:t xml:space="preserve">№ </w:t>
                  </w:r>
                  <w:proofErr w:type="spellStart"/>
                  <w:proofErr w:type="gramStart"/>
                  <w:r w:rsidRPr="009D638C">
                    <w:rPr>
                      <w:b/>
                      <w:sz w:val="20"/>
                      <w:szCs w:val="20"/>
                    </w:rPr>
                    <w:t>п</w:t>
                  </w:r>
                  <w:proofErr w:type="spellEnd"/>
                  <w:proofErr w:type="gramEnd"/>
                  <w:r w:rsidRPr="009D638C">
                    <w:rPr>
                      <w:b/>
                      <w:sz w:val="20"/>
                      <w:szCs w:val="20"/>
                    </w:rPr>
                    <w:t>/</w:t>
                  </w:r>
                  <w:proofErr w:type="spellStart"/>
                  <w:r w:rsidRPr="009D638C">
                    <w:rPr>
                      <w:b/>
                      <w:sz w:val="20"/>
                      <w:szCs w:val="20"/>
                    </w:rPr>
                    <w:t>п</w:t>
                  </w:r>
                  <w:proofErr w:type="spellEnd"/>
                </w:p>
              </w:tc>
              <w:tc>
                <w:tcPr>
                  <w:tcW w:w="1265" w:type="dxa"/>
                  <w:vAlign w:val="center"/>
                </w:tcPr>
                <w:p w:rsidR="00E6432C" w:rsidRPr="009D638C" w:rsidRDefault="00E6432C" w:rsidP="00FB0891">
                  <w:pPr>
                    <w:tabs>
                      <w:tab w:val="left" w:pos="9639"/>
                    </w:tabs>
                    <w:spacing w:before="120"/>
                    <w:jc w:val="center"/>
                    <w:rPr>
                      <w:b/>
                      <w:sz w:val="20"/>
                      <w:szCs w:val="20"/>
                    </w:rPr>
                  </w:pPr>
                  <w:r w:rsidRPr="009D638C">
                    <w:rPr>
                      <w:b/>
                      <w:sz w:val="20"/>
                      <w:szCs w:val="20"/>
                    </w:rPr>
                    <w:t>Наименование показателя</w:t>
                  </w:r>
                </w:p>
                <w:p w:rsidR="00E6432C" w:rsidRPr="009D638C" w:rsidRDefault="00E6432C" w:rsidP="00FB0891">
                  <w:pPr>
                    <w:tabs>
                      <w:tab w:val="left" w:pos="9639"/>
                    </w:tabs>
                    <w:spacing w:before="120"/>
                    <w:jc w:val="center"/>
                    <w:rPr>
                      <w:b/>
                      <w:sz w:val="20"/>
                      <w:szCs w:val="20"/>
                    </w:rPr>
                  </w:pPr>
                </w:p>
              </w:tc>
              <w:tc>
                <w:tcPr>
                  <w:tcW w:w="992" w:type="dxa"/>
                  <w:vAlign w:val="center"/>
                </w:tcPr>
                <w:p w:rsidR="00E6432C" w:rsidRPr="009D638C" w:rsidRDefault="00E6432C" w:rsidP="00FB0891">
                  <w:pPr>
                    <w:tabs>
                      <w:tab w:val="left" w:pos="9639"/>
                    </w:tabs>
                    <w:spacing w:before="120"/>
                    <w:jc w:val="center"/>
                    <w:rPr>
                      <w:b/>
                      <w:sz w:val="20"/>
                      <w:szCs w:val="20"/>
                    </w:rPr>
                  </w:pPr>
                  <w:r w:rsidRPr="009D638C">
                    <w:rPr>
                      <w:b/>
                      <w:sz w:val="20"/>
                      <w:szCs w:val="20"/>
                    </w:rPr>
                    <w:t>Единица измерения</w:t>
                  </w:r>
                </w:p>
              </w:tc>
              <w:tc>
                <w:tcPr>
                  <w:tcW w:w="1560" w:type="dxa"/>
                  <w:shd w:val="clear" w:color="auto" w:fill="auto"/>
                  <w:vAlign w:val="center"/>
                </w:tcPr>
                <w:p w:rsidR="00E6432C" w:rsidRPr="009D638C" w:rsidRDefault="00E6432C" w:rsidP="00FB0891">
                  <w:pPr>
                    <w:tabs>
                      <w:tab w:val="left" w:pos="9639"/>
                    </w:tabs>
                    <w:spacing w:before="120"/>
                    <w:jc w:val="center"/>
                    <w:rPr>
                      <w:b/>
                      <w:sz w:val="20"/>
                      <w:szCs w:val="20"/>
                    </w:rPr>
                  </w:pPr>
                  <w:r w:rsidRPr="009D638C">
                    <w:rPr>
                      <w:b/>
                      <w:sz w:val="20"/>
                      <w:szCs w:val="20"/>
                    </w:rPr>
                    <w:t>Значимость показателя</w:t>
                  </w:r>
                </w:p>
              </w:tc>
              <w:tc>
                <w:tcPr>
                  <w:tcW w:w="2268" w:type="dxa"/>
                  <w:vAlign w:val="center"/>
                </w:tcPr>
                <w:p w:rsidR="00E6432C" w:rsidRPr="009D638C" w:rsidRDefault="00E6432C" w:rsidP="00FB0891">
                  <w:pPr>
                    <w:tabs>
                      <w:tab w:val="left" w:pos="9639"/>
                    </w:tabs>
                    <w:spacing w:before="120"/>
                    <w:jc w:val="center"/>
                    <w:rPr>
                      <w:b/>
                      <w:sz w:val="20"/>
                      <w:szCs w:val="20"/>
                    </w:rPr>
                  </w:pPr>
                  <w:r w:rsidRPr="009D638C">
                    <w:rPr>
                      <w:b/>
                      <w:sz w:val="20"/>
                      <w:szCs w:val="20"/>
                    </w:rPr>
                    <w:t>Примечание</w:t>
                  </w:r>
                </w:p>
              </w:tc>
            </w:tr>
            <w:tr w:rsidR="00D1452A" w:rsidRPr="009D638C" w:rsidTr="00E6432C">
              <w:trPr>
                <w:trHeight w:val="1085"/>
              </w:trPr>
              <w:tc>
                <w:tcPr>
                  <w:tcW w:w="534" w:type="dxa"/>
                  <w:vMerge w:val="restart"/>
                  <w:shd w:val="clear" w:color="auto" w:fill="auto"/>
                  <w:vAlign w:val="center"/>
                </w:tcPr>
                <w:p w:rsidR="00D1452A" w:rsidRPr="00D1452A" w:rsidRDefault="00D1452A" w:rsidP="00D1452A">
                  <w:pPr>
                    <w:tabs>
                      <w:tab w:val="left" w:pos="9639"/>
                    </w:tabs>
                    <w:spacing w:before="120"/>
                    <w:jc w:val="center"/>
                    <w:rPr>
                      <w:sz w:val="20"/>
                      <w:szCs w:val="20"/>
                    </w:rPr>
                  </w:pPr>
                  <w:r w:rsidRPr="00D1452A">
                    <w:rPr>
                      <w:sz w:val="20"/>
                      <w:szCs w:val="20"/>
                    </w:rPr>
                    <w:t>1.</w:t>
                  </w:r>
                </w:p>
              </w:tc>
              <w:tc>
                <w:tcPr>
                  <w:tcW w:w="1265" w:type="dxa"/>
                  <w:vMerge w:val="restart"/>
                  <w:shd w:val="clear" w:color="auto" w:fill="auto"/>
                  <w:vAlign w:val="center"/>
                </w:tcPr>
                <w:p w:rsidR="00D1452A" w:rsidRPr="00D1452A" w:rsidRDefault="00D1452A" w:rsidP="00D1452A">
                  <w:pPr>
                    <w:tabs>
                      <w:tab w:val="left" w:pos="9639"/>
                    </w:tabs>
                    <w:rPr>
                      <w:sz w:val="20"/>
                      <w:szCs w:val="20"/>
                    </w:rPr>
                  </w:pPr>
                  <w:r w:rsidRPr="00D1452A">
                    <w:rPr>
                      <w:sz w:val="20"/>
                      <w:szCs w:val="20"/>
                    </w:rPr>
                    <w:t>Срок пребывания на рынке (по предмету закупки)</w:t>
                  </w:r>
                </w:p>
                <w:p w:rsidR="00D1452A" w:rsidRPr="00D1452A" w:rsidRDefault="00D1452A" w:rsidP="00D1452A">
                  <w:pPr>
                    <w:rPr>
                      <w:sz w:val="20"/>
                      <w:szCs w:val="20"/>
                    </w:rPr>
                  </w:pPr>
                </w:p>
                <w:p w:rsidR="00D1452A" w:rsidRPr="00D1452A" w:rsidRDefault="00D1452A" w:rsidP="00D1452A">
                  <w:pPr>
                    <w:rPr>
                      <w:sz w:val="20"/>
                      <w:szCs w:val="20"/>
                    </w:rPr>
                  </w:pPr>
                </w:p>
              </w:tc>
              <w:tc>
                <w:tcPr>
                  <w:tcW w:w="992" w:type="dxa"/>
                  <w:vMerge w:val="restart"/>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t>Полных лет</w:t>
                  </w:r>
                </w:p>
              </w:tc>
              <w:tc>
                <w:tcPr>
                  <w:tcW w:w="1560" w:type="dxa"/>
                  <w:tcBorders>
                    <w:bottom w:val="single" w:sz="4" w:space="0" w:color="auto"/>
                  </w:tcBorders>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t xml:space="preserve">Менее 3-х лет – 0 </w:t>
                  </w:r>
                  <w:proofErr w:type="spellStart"/>
                  <w:r w:rsidRPr="00D1452A">
                    <w:rPr>
                      <w:sz w:val="20"/>
                      <w:szCs w:val="20"/>
                      <w:lang w:val="en-US" w:eastAsia="en-US" w:bidi="en-US"/>
                    </w:rPr>
                    <w:t>баллов</w:t>
                  </w:r>
                  <w:proofErr w:type="spellEnd"/>
                </w:p>
              </w:tc>
              <w:tc>
                <w:tcPr>
                  <w:tcW w:w="2268" w:type="dxa"/>
                  <w:vMerge w:val="restart"/>
                  <w:shd w:val="clear" w:color="auto" w:fill="auto"/>
                  <w:vAlign w:val="center"/>
                </w:tcPr>
                <w:p w:rsidR="00D1452A" w:rsidRPr="00D1452A" w:rsidRDefault="00D1452A" w:rsidP="00D1452A">
                  <w:pPr>
                    <w:tabs>
                      <w:tab w:val="left" w:pos="9639"/>
                    </w:tabs>
                    <w:autoSpaceDE w:val="0"/>
                    <w:autoSpaceDN w:val="0"/>
                    <w:adjustRightInd w:val="0"/>
                    <w:rPr>
                      <w:sz w:val="20"/>
                      <w:szCs w:val="20"/>
                    </w:rPr>
                  </w:pPr>
                  <w:r w:rsidRPr="00D1452A">
                    <w:rPr>
                      <w:sz w:val="20"/>
                      <w:szCs w:val="20"/>
                    </w:rPr>
                    <w:t xml:space="preserve">Считается </w:t>
                  </w:r>
                  <w:proofErr w:type="gramStart"/>
                  <w:r w:rsidRPr="00D1452A">
                    <w:rPr>
                      <w:sz w:val="20"/>
                      <w:szCs w:val="20"/>
                    </w:rPr>
                    <w:t>с даты документа</w:t>
                  </w:r>
                  <w:proofErr w:type="gramEnd"/>
                  <w:r w:rsidRPr="00D1452A">
                    <w:rPr>
                      <w:sz w:val="20"/>
                      <w:szCs w:val="20"/>
                    </w:rPr>
                    <w:t xml:space="preserve">, подтверждающего функционирование на рынке до момента размещения извещения о проведении закупки. </w:t>
                  </w:r>
                  <w:r w:rsidRPr="00D1452A">
                    <w:rPr>
                      <w:rFonts w:eastAsia="Calibri"/>
                      <w:sz w:val="20"/>
                      <w:szCs w:val="20"/>
                    </w:rPr>
                    <w:t xml:space="preserve">Документом, подтверждающим срок пребывания на рынке по данному показателю, является выписка из единого государственного реестра юридических лиц или свидетельство о государственной регистрации </w:t>
                  </w:r>
                  <w:r w:rsidRPr="00D1452A">
                    <w:rPr>
                      <w:rFonts w:eastAsia="Calibri"/>
                      <w:sz w:val="20"/>
                      <w:szCs w:val="20"/>
                    </w:rPr>
                    <w:lastRenderedPageBreak/>
                    <w:t>юридического лица.</w:t>
                  </w:r>
                </w:p>
              </w:tc>
            </w:tr>
            <w:tr w:rsidR="00D1452A" w:rsidRPr="009D638C" w:rsidTr="00E6432C">
              <w:trPr>
                <w:trHeight w:val="860"/>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tcBorders>
                    <w:bottom w:val="single" w:sz="4" w:space="0" w:color="auto"/>
                  </w:tcBorders>
                  <w:shd w:val="clear" w:color="auto" w:fill="auto"/>
                  <w:vAlign w:val="center"/>
                </w:tcPr>
                <w:p w:rsidR="00D1452A" w:rsidRPr="00D1452A" w:rsidRDefault="00D1452A" w:rsidP="00D1452A">
                  <w:pPr>
                    <w:jc w:val="center"/>
                    <w:rPr>
                      <w:sz w:val="20"/>
                      <w:szCs w:val="20"/>
                    </w:rPr>
                  </w:pPr>
                  <w:r w:rsidRPr="00D1452A">
                    <w:rPr>
                      <w:sz w:val="20"/>
                      <w:szCs w:val="20"/>
                    </w:rPr>
                    <w:t>От 3 до 5 лет – 10 баллов</w:t>
                  </w:r>
                </w:p>
                <w:p w:rsidR="00D1452A" w:rsidRPr="00D1452A" w:rsidRDefault="00D1452A" w:rsidP="00FB0891">
                  <w:pPr>
                    <w:tabs>
                      <w:tab w:val="left" w:pos="9639"/>
                    </w:tabs>
                    <w:jc w:val="center"/>
                    <w:rPr>
                      <w:sz w:val="20"/>
                      <w:szCs w:val="20"/>
                    </w:rPr>
                  </w:pPr>
                </w:p>
              </w:tc>
              <w:tc>
                <w:tcPr>
                  <w:tcW w:w="2268" w:type="dxa"/>
                  <w:vMerge/>
                  <w:shd w:val="clear" w:color="auto" w:fill="auto"/>
                  <w:vAlign w:val="center"/>
                </w:tcPr>
                <w:p w:rsidR="00D1452A" w:rsidRPr="009D638C" w:rsidRDefault="00D1452A" w:rsidP="00FB0891">
                  <w:pPr>
                    <w:tabs>
                      <w:tab w:val="left" w:pos="9639"/>
                    </w:tabs>
                    <w:jc w:val="center"/>
                    <w:rPr>
                      <w:sz w:val="20"/>
                      <w:szCs w:val="20"/>
                    </w:rPr>
                  </w:pPr>
                </w:p>
              </w:tc>
            </w:tr>
            <w:tr w:rsidR="00D1452A" w:rsidRPr="009D638C" w:rsidTr="00E6432C">
              <w:trPr>
                <w:trHeight w:val="1070"/>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shd w:val="clear" w:color="auto" w:fill="auto"/>
                  <w:vAlign w:val="center"/>
                </w:tcPr>
                <w:p w:rsidR="00D1452A" w:rsidRPr="00D1452A" w:rsidRDefault="00D1452A" w:rsidP="00D1452A">
                  <w:pPr>
                    <w:jc w:val="center"/>
                    <w:rPr>
                      <w:sz w:val="20"/>
                      <w:szCs w:val="20"/>
                    </w:rPr>
                  </w:pPr>
                  <w:r w:rsidRPr="00D1452A">
                    <w:rPr>
                      <w:sz w:val="20"/>
                      <w:szCs w:val="20"/>
                    </w:rPr>
                    <w:t>От 6 до 7 лет – 20 баллов</w:t>
                  </w:r>
                </w:p>
                <w:p w:rsidR="00D1452A" w:rsidRPr="00D1452A" w:rsidRDefault="00D1452A" w:rsidP="00FB0891">
                  <w:pPr>
                    <w:tabs>
                      <w:tab w:val="left" w:pos="9639"/>
                    </w:tabs>
                    <w:jc w:val="center"/>
                    <w:rPr>
                      <w:sz w:val="20"/>
                      <w:szCs w:val="20"/>
                    </w:rPr>
                  </w:pPr>
                </w:p>
              </w:tc>
              <w:tc>
                <w:tcPr>
                  <w:tcW w:w="2268" w:type="dxa"/>
                  <w:vMerge/>
                  <w:shd w:val="clear" w:color="auto" w:fill="auto"/>
                  <w:vAlign w:val="center"/>
                </w:tcPr>
                <w:p w:rsidR="00D1452A" w:rsidRPr="009D638C" w:rsidRDefault="00D1452A" w:rsidP="00FB0891">
                  <w:pPr>
                    <w:tabs>
                      <w:tab w:val="left" w:pos="9639"/>
                    </w:tabs>
                    <w:rPr>
                      <w:sz w:val="20"/>
                      <w:szCs w:val="20"/>
                    </w:rPr>
                  </w:pPr>
                </w:p>
              </w:tc>
            </w:tr>
            <w:tr w:rsidR="00D1452A" w:rsidRPr="009D638C" w:rsidTr="00D1452A">
              <w:trPr>
                <w:trHeight w:val="873"/>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tcBorders>
                    <w:bottom w:val="single" w:sz="4" w:space="0" w:color="auto"/>
                  </w:tcBorders>
                  <w:shd w:val="clear" w:color="auto" w:fill="auto"/>
                </w:tcPr>
                <w:p w:rsidR="00D1452A" w:rsidRPr="00D1452A" w:rsidRDefault="00D1452A" w:rsidP="00FB0891">
                  <w:pPr>
                    <w:tabs>
                      <w:tab w:val="left" w:pos="9639"/>
                    </w:tabs>
                    <w:jc w:val="center"/>
                    <w:rPr>
                      <w:sz w:val="20"/>
                      <w:szCs w:val="20"/>
                    </w:rPr>
                  </w:pPr>
                  <w:r w:rsidRPr="00D1452A">
                    <w:rPr>
                      <w:sz w:val="20"/>
                      <w:szCs w:val="20"/>
                    </w:rPr>
                    <w:t>От 8 лет и более – 30 баллов</w:t>
                  </w:r>
                </w:p>
              </w:tc>
              <w:tc>
                <w:tcPr>
                  <w:tcW w:w="2268" w:type="dxa"/>
                  <w:vMerge/>
                  <w:shd w:val="clear" w:color="auto" w:fill="auto"/>
                  <w:vAlign w:val="center"/>
                </w:tcPr>
                <w:p w:rsidR="00D1452A" w:rsidRPr="009D638C" w:rsidRDefault="00D1452A" w:rsidP="00FB0891">
                  <w:pPr>
                    <w:tabs>
                      <w:tab w:val="left" w:pos="9639"/>
                    </w:tabs>
                    <w:rPr>
                      <w:sz w:val="20"/>
                      <w:szCs w:val="20"/>
                    </w:rPr>
                  </w:pPr>
                </w:p>
              </w:tc>
            </w:tr>
            <w:tr w:rsidR="00D1452A" w:rsidRPr="009D638C" w:rsidTr="00E6432C">
              <w:trPr>
                <w:trHeight w:val="1679"/>
              </w:trPr>
              <w:tc>
                <w:tcPr>
                  <w:tcW w:w="534" w:type="dxa"/>
                  <w:vMerge w:val="restart"/>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lastRenderedPageBreak/>
                    <w:t>2.</w:t>
                  </w:r>
                </w:p>
              </w:tc>
              <w:tc>
                <w:tcPr>
                  <w:tcW w:w="1265" w:type="dxa"/>
                  <w:vMerge w:val="restart"/>
                  <w:shd w:val="clear" w:color="auto" w:fill="auto"/>
                  <w:vAlign w:val="center"/>
                </w:tcPr>
                <w:p w:rsidR="00D1452A" w:rsidRPr="00D1452A" w:rsidRDefault="00D1452A" w:rsidP="00D1452A">
                  <w:pPr>
                    <w:tabs>
                      <w:tab w:val="left" w:pos="9639"/>
                    </w:tabs>
                    <w:rPr>
                      <w:rFonts w:eastAsia="Calibri"/>
                      <w:sz w:val="20"/>
                      <w:szCs w:val="20"/>
                      <w:lang w:eastAsia="en-US"/>
                    </w:rPr>
                  </w:pPr>
                  <w:r w:rsidRPr="00D1452A">
                    <w:rPr>
                      <w:rFonts w:eastAsia="Calibri"/>
                      <w:sz w:val="20"/>
                      <w:szCs w:val="20"/>
                      <w:lang w:eastAsia="en-US"/>
                    </w:rPr>
                    <w:t>Опыт выполнения аналогичных работ за 2015 -</w:t>
                  </w:r>
                  <w:r w:rsidRPr="00D1452A">
                    <w:rPr>
                      <w:rFonts w:eastAsia="Calibri"/>
                      <w:vanish/>
                      <w:sz w:val="20"/>
                      <w:szCs w:val="20"/>
                      <w:lang w:eastAsia="en-US"/>
                    </w:rPr>
                    <w:t xml:space="preserve"> </w:t>
                  </w:r>
                  <w:r w:rsidRPr="00D1452A">
                    <w:rPr>
                      <w:rFonts w:eastAsia="Calibri"/>
                      <w:sz w:val="20"/>
                      <w:szCs w:val="20"/>
                      <w:lang w:eastAsia="en-US"/>
                    </w:rPr>
                    <w:t>2017 гг. по монтажу и (или) пуско-наладке систем вентиляции и кондиционированию воздуха.</w:t>
                  </w:r>
                </w:p>
              </w:tc>
              <w:tc>
                <w:tcPr>
                  <w:tcW w:w="992" w:type="dxa"/>
                  <w:vMerge w:val="restart"/>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t>Шт.</w:t>
                  </w:r>
                </w:p>
              </w:tc>
              <w:tc>
                <w:tcPr>
                  <w:tcW w:w="1560" w:type="dxa"/>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t>Отсутствие договоров – 0 баллов</w:t>
                  </w:r>
                </w:p>
              </w:tc>
              <w:tc>
                <w:tcPr>
                  <w:tcW w:w="2268" w:type="dxa"/>
                  <w:vMerge w:val="restart"/>
                  <w:shd w:val="clear" w:color="auto" w:fill="auto"/>
                  <w:vAlign w:val="center"/>
                </w:tcPr>
                <w:p w:rsidR="00D1452A" w:rsidRPr="00D1452A" w:rsidRDefault="00D1452A" w:rsidP="00D1452A">
                  <w:pPr>
                    <w:rPr>
                      <w:sz w:val="20"/>
                      <w:szCs w:val="20"/>
                    </w:rPr>
                  </w:pPr>
                  <w:r w:rsidRPr="00D1452A">
                    <w:rPr>
                      <w:sz w:val="20"/>
                      <w:szCs w:val="20"/>
                    </w:rPr>
                    <w:t xml:space="preserve">Оценивается количество договоров, заключенных в 2015-2017 гг. и исполненных на сумму не менее 900 000,00 руб. каждый. </w:t>
                  </w:r>
                  <w:proofErr w:type="gramStart"/>
                  <w:r w:rsidRPr="00D1452A">
                    <w:rPr>
                      <w:sz w:val="20"/>
                      <w:szCs w:val="20"/>
                    </w:rPr>
                    <w:t xml:space="preserve">Документы, представляемые в составе заявки по данному показателю: копии страниц договоров с указанием предмета договора, аналогичного предмету закупки (выполнение работ по монтажу </w:t>
                  </w:r>
                  <w:r w:rsidRPr="00D1452A">
                    <w:rPr>
                      <w:rFonts w:eastAsia="Calibri"/>
                      <w:sz w:val="20"/>
                      <w:szCs w:val="20"/>
                      <w:lang w:eastAsia="en-US"/>
                    </w:rPr>
                    <w:t>и (или) пуско-наладке систем вентиляции и кондиционирования воздуха</w:t>
                  </w:r>
                  <w:r w:rsidRPr="00D1452A">
                    <w:rPr>
                      <w:sz w:val="20"/>
                      <w:szCs w:val="20"/>
                    </w:rPr>
                    <w:t>), исполнение которых, в том числе частичное, подтверждается копиями актов выполненных работ на общую сумму по каждому договору не менее 900 000,00 руб. Договоры, исполнение которых подтверждено копиями актов выполненных работ</w:t>
                  </w:r>
                  <w:proofErr w:type="gramEnd"/>
                  <w:r w:rsidRPr="00D1452A">
                    <w:rPr>
                      <w:sz w:val="20"/>
                      <w:szCs w:val="20"/>
                    </w:rPr>
                    <w:t xml:space="preserve">  на сумму менее 900 000,00 руб. по каждому договору, оценке не подлежат.</w:t>
                  </w:r>
                </w:p>
              </w:tc>
            </w:tr>
            <w:tr w:rsidR="00D1452A" w:rsidRPr="009D638C" w:rsidTr="00E6432C">
              <w:trPr>
                <w:trHeight w:val="469"/>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shd w:val="clear" w:color="auto" w:fill="auto"/>
                  <w:vAlign w:val="center"/>
                </w:tcPr>
                <w:p w:rsidR="00D1452A" w:rsidRPr="00D1452A" w:rsidRDefault="00D1452A" w:rsidP="00FB0891">
                  <w:pPr>
                    <w:tabs>
                      <w:tab w:val="left" w:pos="9639"/>
                    </w:tabs>
                    <w:jc w:val="center"/>
                    <w:rPr>
                      <w:sz w:val="20"/>
                      <w:szCs w:val="20"/>
                    </w:rPr>
                  </w:pPr>
                  <w:r w:rsidRPr="00D1452A">
                    <w:rPr>
                      <w:sz w:val="20"/>
                      <w:szCs w:val="20"/>
                    </w:rPr>
                    <w:t>1- 2 договора – 10 баллов</w:t>
                  </w:r>
                </w:p>
              </w:tc>
              <w:tc>
                <w:tcPr>
                  <w:tcW w:w="2268" w:type="dxa"/>
                  <w:vMerge/>
                  <w:shd w:val="clear" w:color="auto" w:fill="auto"/>
                  <w:vAlign w:val="center"/>
                </w:tcPr>
                <w:p w:rsidR="00D1452A" w:rsidRPr="009D638C" w:rsidRDefault="00D1452A" w:rsidP="00FB0891">
                  <w:pPr>
                    <w:tabs>
                      <w:tab w:val="left" w:pos="9639"/>
                    </w:tabs>
                    <w:rPr>
                      <w:sz w:val="20"/>
                      <w:szCs w:val="20"/>
                    </w:rPr>
                  </w:pPr>
                </w:p>
              </w:tc>
            </w:tr>
            <w:tr w:rsidR="00D1452A" w:rsidRPr="009D638C" w:rsidTr="00E6432C">
              <w:trPr>
                <w:trHeight w:val="1191"/>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shd w:val="clear" w:color="auto" w:fill="auto"/>
                  <w:vAlign w:val="center"/>
                </w:tcPr>
                <w:p w:rsidR="00D1452A" w:rsidRPr="00D1452A" w:rsidDel="00111C29" w:rsidRDefault="00D1452A" w:rsidP="00FB0891">
                  <w:pPr>
                    <w:tabs>
                      <w:tab w:val="left" w:pos="9639"/>
                    </w:tabs>
                    <w:jc w:val="center"/>
                    <w:rPr>
                      <w:sz w:val="20"/>
                      <w:szCs w:val="20"/>
                    </w:rPr>
                  </w:pPr>
                  <w:r w:rsidRPr="00D1452A">
                    <w:rPr>
                      <w:sz w:val="20"/>
                      <w:szCs w:val="20"/>
                    </w:rPr>
                    <w:t>3-4 договора – 20 баллов</w:t>
                  </w:r>
                </w:p>
              </w:tc>
              <w:tc>
                <w:tcPr>
                  <w:tcW w:w="2268" w:type="dxa"/>
                  <w:vMerge/>
                  <w:shd w:val="clear" w:color="auto" w:fill="auto"/>
                  <w:vAlign w:val="center"/>
                </w:tcPr>
                <w:p w:rsidR="00D1452A" w:rsidRPr="009D638C" w:rsidRDefault="00D1452A" w:rsidP="00FB0891">
                  <w:pPr>
                    <w:tabs>
                      <w:tab w:val="left" w:pos="9639"/>
                    </w:tabs>
                    <w:rPr>
                      <w:sz w:val="20"/>
                      <w:szCs w:val="20"/>
                    </w:rPr>
                  </w:pPr>
                </w:p>
              </w:tc>
            </w:tr>
            <w:tr w:rsidR="00D1452A" w:rsidRPr="009D638C" w:rsidTr="00D1452A">
              <w:trPr>
                <w:trHeight w:val="2780"/>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shd w:val="clear" w:color="auto" w:fill="auto"/>
                  <w:vAlign w:val="center"/>
                </w:tcPr>
                <w:p w:rsidR="00D1452A" w:rsidRPr="00D1452A" w:rsidRDefault="00D1452A" w:rsidP="00FB0891">
                  <w:pPr>
                    <w:tabs>
                      <w:tab w:val="left" w:pos="9639"/>
                    </w:tabs>
                    <w:jc w:val="center"/>
                    <w:rPr>
                      <w:sz w:val="20"/>
                      <w:szCs w:val="20"/>
                    </w:rPr>
                  </w:pPr>
                  <w:r w:rsidRPr="00D1452A">
                    <w:rPr>
                      <w:sz w:val="20"/>
                      <w:szCs w:val="20"/>
                    </w:rPr>
                    <w:t>5-6 договора – 30 баллов</w:t>
                  </w:r>
                </w:p>
              </w:tc>
              <w:tc>
                <w:tcPr>
                  <w:tcW w:w="2268" w:type="dxa"/>
                  <w:vMerge/>
                  <w:shd w:val="clear" w:color="auto" w:fill="auto"/>
                  <w:vAlign w:val="center"/>
                </w:tcPr>
                <w:p w:rsidR="00D1452A" w:rsidRPr="009D638C" w:rsidRDefault="00D1452A" w:rsidP="00FB0891">
                  <w:pPr>
                    <w:tabs>
                      <w:tab w:val="left" w:pos="9639"/>
                    </w:tabs>
                    <w:rPr>
                      <w:sz w:val="20"/>
                      <w:szCs w:val="20"/>
                    </w:rPr>
                  </w:pPr>
                </w:p>
              </w:tc>
            </w:tr>
            <w:tr w:rsidR="00D1452A" w:rsidRPr="009D638C" w:rsidTr="00D1452A">
              <w:trPr>
                <w:trHeight w:val="2253"/>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shd w:val="clear" w:color="auto" w:fill="auto"/>
                  <w:vAlign w:val="center"/>
                </w:tcPr>
                <w:p w:rsidR="00D1452A" w:rsidRPr="00D1452A" w:rsidRDefault="00D1452A" w:rsidP="00FB0891">
                  <w:pPr>
                    <w:tabs>
                      <w:tab w:val="left" w:pos="9639"/>
                    </w:tabs>
                    <w:jc w:val="center"/>
                    <w:rPr>
                      <w:sz w:val="20"/>
                      <w:szCs w:val="20"/>
                    </w:rPr>
                  </w:pPr>
                  <w:r w:rsidRPr="00D1452A">
                    <w:rPr>
                      <w:sz w:val="20"/>
                      <w:szCs w:val="20"/>
                    </w:rPr>
                    <w:t>7 и более договора  –40 баллов</w:t>
                  </w:r>
                </w:p>
              </w:tc>
              <w:tc>
                <w:tcPr>
                  <w:tcW w:w="2268" w:type="dxa"/>
                  <w:vMerge/>
                  <w:shd w:val="clear" w:color="auto" w:fill="auto"/>
                  <w:vAlign w:val="center"/>
                </w:tcPr>
                <w:p w:rsidR="00D1452A" w:rsidRPr="009D638C" w:rsidRDefault="00D1452A" w:rsidP="00FB0891">
                  <w:pPr>
                    <w:tabs>
                      <w:tab w:val="left" w:pos="9639"/>
                    </w:tabs>
                    <w:rPr>
                      <w:sz w:val="20"/>
                      <w:szCs w:val="20"/>
                    </w:rPr>
                  </w:pPr>
                </w:p>
              </w:tc>
            </w:tr>
            <w:tr w:rsidR="00D1452A" w:rsidRPr="009D638C" w:rsidTr="00E6432C">
              <w:trPr>
                <w:trHeight w:val="1141"/>
              </w:trPr>
              <w:tc>
                <w:tcPr>
                  <w:tcW w:w="534" w:type="dxa"/>
                  <w:vMerge w:val="restart"/>
                  <w:shd w:val="clear" w:color="auto" w:fill="auto"/>
                  <w:vAlign w:val="center"/>
                </w:tcPr>
                <w:p w:rsidR="00D1452A" w:rsidRPr="00D1452A" w:rsidRDefault="00D1452A" w:rsidP="00D1452A">
                  <w:pPr>
                    <w:tabs>
                      <w:tab w:val="left" w:pos="9639"/>
                    </w:tabs>
                    <w:spacing w:before="120"/>
                    <w:jc w:val="center"/>
                    <w:rPr>
                      <w:sz w:val="20"/>
                      <w:szCs w:val="20"/>
                    </w:rPr>
                  </w:pPr>
                  <w:r w:rsidRPr="00D1452A">
                    <w:rPr>
                      <w:sz w:val="20"/>
                      <w:szCs w:val="20"/>
                    </w:rPr>
                    <w:t>3.</w:t>
                  </w:r>
                </w:p>
              </w:tc>
              <w:tc>
                <w:tcPr>
                  <w:tcW w:w="1265" w:type="dxa"/>
                  <w:vMerge w:val="restart"/>
                  <w:shd w:val="clear" w:color="auto" w:fill="auto"/>
                  <w:vAlign w:val="center"/>
                </w:tcPr>
                <w:p w:rsidR="00D1452A" w:rsidRPr="00D1452A" w:rsidRDefault="00D1452A" w:rsidP="00D1452A">
                  <w:pPr>
                    <w:tabs>
                      <w:tab w:val="left" w:pos="9639"/>
                    </w:tabs>
                    <w:spacing w:before="120"/>
                    <w:rPr>
                      <w:sz w:val="20"/>
                      <w:szCs w:val="20"/>
                    </w:rPr>
                  </w:pPr>
                  <w:r w:rsidRPr="00D1452A">
                    <w:rPr>
                      <w:sz w:val="20"/>
                      <w:szCs w:val="20"/>
                    </w:rPr>
                    <w:t>Деловая репутация</w:t>
                  </w:r>
                </w:p>
              </w:tc>
              <w:tc>
                <w:tcPr>
                  <w:tcW w:w="992" w:type="dxa"/>
                  <w:vMerge w:val="restart"/>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t>Шт.</w:t>
                  </w:r>
                </w:p>
              </w:tc>
              <w:tc>
                <w:tcPr>
                  <w:tcW w:w="1560" w:type="dxa"/>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t>Отсутствие документов  –</w:t>
                  </w:r>
                </w:p>
                <w:p w:rsidR="00D1452A" w:rsidRPr="00D1452A" w:rsidRDefault="00D1452A" w:rsidP="00D1452A">
                  <w:pPr>
                    <w:tabs>
                      <w:tab w:val="left" w:pos="9639"/>
                    </w:tabs>
                    <w:jc w:val="center"/>
                    <w:rPr>
                      <w:sz w:val="20"/>
                      <w:szCs w:val="20"/>
                    </w:rPr>
                  </w:pPr>
                  <w:r w:rsidRPr="00D1452A">
                    <w:rPr>
                      <w:sz w:val="20"/>
                      <w:szCs w:val="20"/>
                    </w:rPr>
                    <w:t>0 баллов</w:t>
                  </w:r>
                </w:p>
              </w:tc>
              <w:tc>
                <w:tcPr>
                  <w:tcW w:w="2268" w:type="dxa"/>
                  <w:vMerge w:val="restart"/>
                  <w:shd w:val="clear" w:color="auto" w:fill="auto"/>
                  <w:vAlign w:val="center"/>
                </w:tcPr>
                <w:p w:rsidR="00D1452A" w:rsidRPr="00D1452A" w:rsidRDefault="00D1452A" w:rsidP="00D1452A">
                  <w:pPr>
                    <w:tabs>
                      <w:tab w:val="left" w:pos="9639"/>
                    </w:tabs>
                    <w:rPr>
                      <w:sz w:val="20"/>
                      <w:szCs w:val="20"/>
                    </w:rPr>
                  </w:pPr>
                  <w:r w:rsidRPr="00D1452A">
                    <w:rPr>
                      <w:sz w:val="20"/>
                      <w:szCs w:val="20"/>
                    </w:rPr>
                    <w:t>Документы, представляемые в составе заявки по данному показателю:</w:t>
                  </w:r>
                </w:p>
                <w:p w:rsidR="00D1452A" w:rsidRPr="00D1452A" w:rsidRDefault="00D1452A" w:rsidP="00D1452A">
                  <w:pPr>
                    <w:tabs>
                      <w:tab w:val="left" w:pos="9639"/>
                    </w:tabs>
                    <w:rPr>
                      <w:sz w:val="20"/>
                      <w:szCs w:val="20"/>
                    </w:rPr>
                  </w:pPr>
                  <w:r w:rsidRPr="00D1452A">
                    <w:rPr>
                      <w:sz w:val="20"/>
                      <w:szCs w:val="20"/>
                    </w:rPr>
                    <w:t xml:space="preserve">рекомендательные, письма, отзывы, дипломы и иные документы, подтверждающие положительную деловую репутацию участника закупки </w:t>
                  </w:r>
                </w:p>
              </w:tc>
            </w:tr>
            <w:tr w:rsidR="00D1452A" w:rsidRPr="009D638C" w:rsidTr="00E6432C">
              <w:trPr>
                <w:trHeight w:val="1007"/>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shd w:val="clear" w:color="auto" w:fill="auto"/>
                  <w:vAlign w:val="center"/>
                </w:tcPr>
                <w:p w:rsidR="00D1452A" w:rsidRPr="00D1452A" w:rsidRDefault="00D1452A" w:rsidP="00D1452A">
                  <w:pPr>
                    <w:tabs>
                      <w:tab w:val="left" w:pos="9639"/>
                    </w:tabs>
                    <w:jc w:val="center"/>
                    <w:rPr>
                      <w:sz w:val="20"/>
                      <w:szCs w:val="20"/>
                    </w:rPr>
                  </w:pPr>
                  <w:r w:rsidRPr="00D1452A">
                    <w:rPr>
                      <w:sz w:val="20"/>
                      <w:szCs w:val="20"/>
                    </w:rPr>
                    <w:t>От 1 до 15 –</w:t>
                  </w:r>
                </w:p>
                <w:p w:rsidR="00D1452A" w:rsidRPr="00D1452A" w:rsidRDefault="00D1452A" w:rsidP="00FB0891">
                  <w:pPr>
                    <w:tabs>
                      <w:tab w:val="left" w:pos="9639"/>
                    </w:tabs>
                    <w:jc w:val="center"/>
                    <w:rPr>
                      <w:sz w:val="20"/>
                      <w:szCs w:val="20"/>
                    </w:rPr>
                  </w:pPr>
                  <w:r w:rsidRPr="00D1452A">
                    <w:rPr>
                      <w:sz w:val="20"/>
                      <w:szCs w:val="20"/>
                    </w:rPr>
                    <w:t>15 баллов</w:t>
                  </w:r>
                </w:p>
              </w:tc>
              <w:tc>
                <w:tcPr>
                  <w:tcW w:w="2268" w:type="dxa"/>
                  <w:vMerge/>
                  <w:shd w:val="clear" w:color="auto" w:fill="auto"/>
                  <w:vAlign w:val="center"/>
                </w:tcPr>
                <w:p w:rsidR="00D1452A" w:rsidRPr="009D638C" w:rsidDel="00001C0C" w:rsidRDefault="00D1452A" w:rsidP="00FB0891">
                  <w:pPr>
                    <w:tabs>
                      <w:tab w:val="left" w:pos="9639"/>
                    </w:tabs>
                    <w:rPr>
                      <w:sz w:val="20"/>
                      <w:szCs w:val="20"/>
                    </w:rPr>
                  </w:pPr>
                </w:p>
              </w:tc>
            </w:tr>
            <w:tr w:rsidR="00D1452A" w:rsidRPr="009D638C" w:rsidTr="00E6432C">
              <w:trPr>
                <w:trHeight w:val="585"/>
              </w:trPr>
              <w:tc>
                <w:tcPr>
                  <w:tcW w:w="534" w:type="dxa"/>
                  <w:vMerge/>
                  <w:shd w:val="clear" w:color="auto" w:fill="auto"/>
                  <w:vAlign w:val="center"/>
                </w:tcPr>
                <w:p w:rsidR="00D1452A" w:rsidRPr="00D1452A" w:rsidRDefault="00D1452A" w:rsidP="00FB0891">
                  <w:pPr>
                    <w:tabs>
                      <w:tab w:val="left" w:pos="9639"/>
                    </w:tabs>
                    <w:spacing w:before="120"/>
                    <w:jc w:val="center"/>
                    <w:rPr>
                      <w:sz w:val="20"/>
                      <w:szCs w:val="20"/>
                    </w:rPr>
                  </w:pPr>
                </w:p>
              </w:tc>
              <w:tc>
                <w:tcPr>
                  <w:tcW w:w="1265" w:type="dxa"/>
                  <w:vMerge/>
                  <w:shd w:val="clear" w:color="auto" w:fill="auto"/>
                  <w:vAlign w:val="center"/>
                </w:tcPr>
                <w:p w:rsidR="00D1452A" w:rsidRPr="00D1452A" w:rsidRDefault="00D1452A" w:rsidP="00FB0891">
                  <w:pPr>
                    <w:tabs>
                      <w:tab w:val="left" w:pos="9639"/>
                    </w:tabs>
                    <w:spacing w:before="120"/>
                    <w:rPr>
                      <w:sz w:val="20"/>
                      <w:szCs w:val="20"/>
                    </w:rPr>
                  </w:pPr>
                </w:p>
              </w:tc>
              <w:tc>
                <w:tcPr>
                  <w:tcW w:w="992" w:type="dxa"/>
                  <w:vMerge/>
                  <w:shd w:val="clear" w:color="auto" w:fill="auto"/>
                  <w:vAlign w:val="center"/>
                </w:tcPr>
                <w:p w:rsidR="00D1452A" w:rsidRPr="00D1452A" w:rsidRDefault="00D1452A" w:rsidP="00FB0891">
                  <w:pPr>
                    <w:tabs>
                      <w:tab w:val="left" w:pos="9639"/>
                    </w:tabs>
                    <w:jc w:val="center"/>
                    <w:rPr>
                      <w:sz w:val="20"/>
                      <w:szCs w:val="20"/>
                    </w:rPr>
                  </w:pPr>
                </w:p>
              </w:tc>
              <w:tc>
                <w:tcPr>
                  <w:tcW w:w="1560" w:type="dxa"/>
                  <w:shd w:val="clear" w:color="auto" w:fill="auto"/>
                  <w:vAlign w:val="center"/>
                </w:tcPr>
                <w:p w:rsidR="00D1452A" w:rsidRPr="00D1452A" w:rsidRDefault="00D1452A" w:rsidP="00FB0891">
                  <w:pPr>
                    <w:tabs>
                      <w:tab w:val="left" w:pos="9639"/>
                    </w:tabs>
                    <w:jc w:val="center"/>
                    <w:rPr>
                      <w:sz w:val="20"/>
                      <w:szCs w:val="20"/>
                    </w:rPr>
                  </w:pPr>
                  <w:r w:rsidRPr="00D1452A">
                    <w:rPr>
                      <w:sz w:val="20"/>
                      <w:szCs w:val="20"/>
                    </w:rPr>
                    <w:t>От 16 и более – 30 баллов</w:t>
                  </w:r>
                </w:p>
              </w:tc>
              <w:tc>
                <w:tcPr>
                  <w:tcW w:w="2268" w:type="dxa"/>
                  <w:vMerge/>
                  <w:shd w:val="clear" w:color="auto" w:fill="auto"/>
                  <w:vAlign w:val="center"/>
                </w:tcPr>
                <w:p w:rsidR="00D1452A" w:rsidRPr="009D638C" w:rsidDel="00001C0C" w:rsidRDefault="00D1452A" w:rsidP="00FB0891">
                  <w:pPr>
                    <w:tabs>
                      <w:tab w:val="left" w:pos="9639"/>
                    </w:tabs>
                    <w:rPr>
                      <w:sz w:val="20"/>
                      <w:szCs w:val="20"/>
                    </w:rPr>
                  </w:pPr>
                </w:p>
              </w:tc>
            </w:tr>
          </w:tbl>
          <w:p w:rsidR="00033F6F" w:rsidRPr="002444FC" w:rsidRDefault="00033F6F" w:rsidP="002444FC"/>
        </w:tc>
      </w:tr>
      <w:tr w:rsidR="00335AF0" w:rsidRPr="0087732B" w:rsidTr="00842CD8">
        <w:tc>
          <w:tcPr>
            <w:tcW w:w="1101" w:type="dxa"/>
          </w:tcPr>
          <w:p w:rsidR="00976CD3" w:rsidRPr="0087732B" w:rsidRDefault="00976CD3" w:rsidP="00F96D2C">
            <w:pPr>
              <w:numPr>
                <w:ilvl w:val="0"/>
                <w:numId w:val="7"/>
              </w:numPr>
              <w:tabs>
                <w:tab w:val="left" w:pos="9639"/>
              </w:tabs>
              <w:rPr>
                <w:b/>
                <w:bCs/>
                <w:snapToGrid w:val="0"/>
              </w:rPr>
            </w:pPr>
          </w:p>
        </w:tc>
        <w:tc>
          <w:tcPr>
            <w:tcW w:w="2340" w:type="dxa"/>
          </w:tcPr>
          <w:p w:rsidR="00596122" w:rsidRDefault="00B01007">
            <w:pPr>
              <w:tabs>
                <w:tab w:val="left" w:pos="9639"/>
              </w:tabs>
              <w:autoSpaceDE w:val="0"/>
              <w:autoSpaceDN w:val="0"/>
              <w:adjustRightInd w:val="0"/>
              <w:spacing w:after="0"/>
              <w:jc w:val="left"/>
            </w:pPr>
            <w:r w:rsidRPr="0087732B">
              <w:t xml:space="preserve">Порядок оценки и сопоставления </w:t>
            </w:r>
          </w:p>
          <w:p w:rsidR="00976CD3" w:rsidRPr="0087732B" w:rsidRDefault="00B01007">
            <w:pPr>
              <w:tabs>
                <w:tab w:val="left" w:pos="9639"/>
              </w:tabs>
              <w:autoSpaceDE w:val="0"/>
              <w:autoSpaceDN w:val="0"/>
              <w:adjustRightInd w:val="0"/>
              <w:spacing w:after="0"/>
              <w:jc w:val="left"/>
            </w:pPr>
            <w:r w:rsidRPr="0087732B">
              <w:lastRenderedPageBreak/>
              <w:t>заявок на участие в закупке</w:t>
            </w:r>
          </w:p>
        </w:tc>
        <w:tc>
          <w:tcPr>
            <w:tcW w:w="6840" w:type="dxa"/>
          </w:tcPr>
          <w:p w:rsidR="00976CD3" w:rsidRDefault="00B01007" w:rsidP="00F96D2C">
            <w:pPr>
              <w:numPr>
                <w:ilvl w:val="0"/>
                <w:numId w:val="6"/>
              </w:numPr>
              <w:tabs>
                <w:tab w:val="left" w:pos="9639"/>
              </w:tabs>
              <w:autoSpaceDE w:val="0"/>
              <w:autoSpaceDN w:val="0"/>
              <w:adjustRightInd w:val="0"/>
              <w:spacing w:after="0"/>
            </w:pPr>
            <w:r w:rsidRPr="0087732B">
              <w:lastRenderedPageBreak/>
              <w:t>Оценка заявок осуществляется в следующем порядке.</w:t>
            </w:r>
          </w:p>
          <w:p w:rsidR="00596122" w:rsidRDefault="00B01007" w:rsidP="00F96D2C">
            <w:pPr>
              <w:numPr>
                <w:ilvl w:val="1"/>
                <w:numId w:val="6"/>
              </w:numPr>
              <w:tabs>
                <w:tab w:val="clear" w:pos="1440"/>
                <w:tab w:val="num" w:pos="0"/>
                <w:tab w:val="num" w:pos="720"/>
                <w:tab w:val="left" w:pos="9639"/>
              </w:tabs>
              <w:autoSpaceDE w:val="0"/>
              <w:autoSpaceDN w:val="0"/>
              <w:adjustRightInd w:val="0"/>
              <w:spacing w:after="0"/>
              <w:ind w:left="0" w:firstLine="0"/>
            </w:pPr>
            <w:r w:rsidRPr="0087732B">
              <w:t xml:space="preserve">Присуждение каждой заявке порядкового номера </w:t>
            </w:r>
            <w:proofErr w:type="gramStart"/>
            <w:r w:rsidRPr="0087732B">
              <w:t>по</w:t>
            </w:r>
            <w:proofErr w:type="gramEnd"/>
          </w:p>
          <w:p w:rsidR="00335AF0" w:rsidRDefault="00B01007" w:rsidP="00596122">
            <w:pPr>
              <w:tabs>
                <w:tab w:val="left" w:pos="9639"/>
              </w:tabs>
              <w:autoSpaceDE w:val="0"/>
              <w:autoSpaceDN w:val="0"/>
              <w:adjustRightInd w:val="0"/>
              <w:spacing w:after="0"/>
            </w:pPr>
            <w:r w:rsidRPr="0087732B">
              <w:lastRenderedPageBreak/>
              <w:t xml:space="preserve"> мере </w:t>
            </w:r>
            <w:proofErr w:type="gramStart"/>
            <w:r w:rsidRPr="0087732B">
              <w:t>уменьшения степени выгодности предложения участника закупки</w:t>
            </w:r>
            <w:proofErr w:type="gramEnd"/>
            <w:r w:rsidRPr="0087732B">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335AF0" w:rsidRDefault="00B01007" w:rsidP="00F96D2C">
            <w:pPr>
              <w:numPr>
                <w:ilvl w:val="1"/>
                <w:numId w:val="6"/>
              </w:numPr>
              <w:tabs>
                <w:tab w:val="clear" w:pos="1440"/>
                <w:tab w:val="num" w:pos="0"/>
                <w:tab w:val="num" w:pos="720"/>
                <w:tab w:val="left" w:pos="9639"/>
              </w:tabs>
              <w:autoSpaceDE w:val="0"/>
              <w:autoSpaceDN w:val="0"/>
              <w:adjustRightInd w:val="0"/>
              <w:spacing w:after="0"/>
              <w:ind w:left="0" w:firstLine="0"/>
            </w:pPr>
            <w:r w:rsidRPr="0087732B">
              <w:t xml:space="preserve">Итоговый рейтинг заявки рассчитывается путем сложения рейтингов </w:t>
            </w:r>
            <w:proofErr w:type="gramStart"/>
            <w:r w:rsidRPr="0087732B">
              <w:t>по каждому из критериев оценки заявок на участие в закупке умноженных на коэффициенты</w:t>
            </w:r>
            <w:proofErr w:type="gramEnd"/>
            <w:r w:rsidRPr="0087732B">
              <w:t xml:space="preserve"> значимости данных критериев. Коэффициент значимости конкретного критерия равен величине значимости такого критерия в процентах, </w:t>
            </w:r>
            <w:proofErr w:type="gramStart"/>
            <w:r w:rsidRPr="0087732B">
              <w:t>деленному</w:t>
            </w:r>
            <w:proofErr w:type="gramEnd"/>
            <w:r w:rsidRPr="0087732B">
              <w:t xml:space="preserve"> на 100.</w:t>
            </w:r>
          </w:p>
          <w:p w:rsidR="00335AF0" w:rsidRDefault="00B01007" w:rsidP="00F96D2C">
            <w:pPr>
              <w:numPr>
                <w:ilvl w:val="1"/>
                <w:numId w:val="6"/>
              </w:numPr>
              <w:tabs>
                <w:tab w:val="clear" w:pos="1440"/>
                <w:tab w:val="num" w:pos="0"/>
                <w:tab w:val="num" w:pos="720"/>
                <w:tab w:val="left" w:pos="9639"/>
              </w:tabs>
              <w:autoSpaceDE w:val="0"/>
              <w:autoSpaceDN w:val="0"/>
              <w:adjustRightInd w:val="0"/>
              <w:spacing w:after="0"/>
              <w:ind w:left="0" w:firstLine="0"/>
            </w:pPr>
            <w:r w:rsidRPr="0087732B">
              <w:t xml:space="preserve">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w:t>
            </w:r>
          </w:p>
          <w:p w:rsidR="00976CD3" w:rsidRDefault="00B01007">
            <w:pPr>
              <w:tabs>
                <w:tab w:val="left" w:pos="9639"/>
              </w:tabs>
              <w:autoSpaceDE w:val="0"/>
              <w:autoSpaceDN w:val="0"/>
              <w:adjustRightInd w:val="0"/>
              <w:spacing w:after="0"/>
            </w:pPr>
            <w:r w:rsidRPr="0087732B">
              <w:rPr>
                <w:lang w:val="en-US"/>
              </w:rPr>
              <w:t>d</w:t>
            </w:r>
            <w:r w:rsidRPr="0087732B">
              <w:t>. Рейтинг, присуждаемый заявке по критерию «Цена договора», определяется по формуле:</w:t>
            </w:r>
          </w:p>
          <w:p w:rsidR="009E31F0" w:rsidRDefault="009E31F0">
            <w:pPr>
              <w:tabs>
                <w:tab w:val="left" w:pos="9639"/>
              </w:tabs>
              <w:autoSpaceDE w:val="0"/>
              <w:autoSpaceDN w:val="0"/>
              <w:adjustRightInd w:val="0"/>
              <w:spacing w:after="0"/>
            </w:pPr>
          </w:p>
          <w:p w:rsidR="002B43C4" w:rsidRPr="0087732B" w:rsidRDefault="002B43C4">
            <w:pPr>
              <w:tabs>
                <w:tab w:val="left" w:pos="9639"/>
              </w:tabs>
              <w:autoSpaceDE w:val="0"/>
              <w:autoSpaceDN w:val="0"/>
              <w:adjustRightInd w:val="0"/>
              <w:spacing w:after="0"/>
            </w:pPr>
          </w:p>
          <w:p w:rsidR="00335AF0" w:rsidRPr="0087732B" w:rsidRDefault="00335AF0" w:rsidP="00592B68">
            <w:pPr>
              <w:tabs>
                <w:tab w:val="num" w:pos="576"/>
                <w:tab w:val="left" w:pos="9639"/>
              </w:tabs>
              <w:autoSpaceDE w:val="0"/>
              <w:autoSpaceDN w:val="0"/>
              <w:adjustRightInd w:val="0"/>
            </w:pPr>
          </w:p>
          <w:p w:rsidR="00335AF0" w:rsidRPr="0087732B" w:rsidRDefault="00335AF0" w:rsidP="00592B68">
            <w:pPr>
              <w:tabs>
                <w:tab w:val="left" w:pos="9639"/>
              </w:tabs>
              <w:jc w:val="center"/>
            </w:pPr>
            <w:r w:rsidRPr="0087732B">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45.7pt" o:ole="" fillcolor="window">
                  <v:imagedata r:id="rId10" o:title=""/>
                </v:shape>
                <o:OLEObject Type="Embed" ProgID="Equation.3" ShapeID="_x0000_i1025" DrawAspect="Content" ObjectID="_1575962047" r:id="rId11"/>
              </w:object>
            </w:r>
            <w:r w:rsidRPr="0087732B">
              <w:t>,</w:t>
            </w:r>
          </w:p>
          <w:p w:rsidR="002B43C4" w:rsidRDefault="002B43C4" w:rsidP="00592B68">
            <w:pPr>
              <w:pStyle w:val="ConsPlusNonformat"/>
              <w:widowControl/>
              <w:tabs>
                <w:tab w:val="left" w:pos="9639"/>
              </w:tabs>
              <w:rPr>
                <w:rFonts w:ascii="Times New Roman" w:hAnsi="Times New Roman" w:cs="Times New Roman"/>
                <w:sz w:val="24"/>
                <w:szCs w:val="24"/>
              </w:rPr>
            </w:pPr>
          </w:p>
          <w:p w:rsidR="009E31F0" w:rsidRDefault="009E31F0" w:rsidP="00592B68">
            <w:pPr>
              <w:pStyle w:val="ConsPlusNonformat"/>
              <w:widowControl/>
              <w:tabs>
                <w:tab w:val="left" w:pos="9639"/>
              </w:tabs>
              <w:rPr>
                <w:rFonts w:ascii="Times New Roman" w:hAnsi="Times New Roman" w:cs="Times New Roman"/>
                <w:sz w:val="24"/>
                <w:szCs w:val="24"/>
              </w:rPr>
            </w:pPr>
          </w:p>
          <w:p w:rsidR="00335AF0" w:rsidRPr="0087732B" w:rsidRDefault="00B01007" w:rsidP="00592B68">
            <w:pPr>
              <w:pStyle w:val="ConsPlusNonformat"/>
              <w:widowControl/>
              <w:tabs>
                <w:tab w:val="left" w:pos="9639"/>
              </w:tabs>
              <w:rPr>
                <w:rFonts w:ascii="Times New Roman" w:hAnsi="Times New Roman" w:cs="Times New Roman"/>
                <w:sz w:val="24"/>
                <w:szCs w:val="24"/>
              </w:rPr>
            </w:pPr>
            <w:r w:rsidRPr="0087732B">
              <w:rPr>
                <w:rFonts w:ascii="Times New Roman" w:hAnsi="Times New Roman" w:cs="Times New Roman"/>
                <w:sz w:val="24"/>
                <w:szCs w:val="24"/>
              </w:rPr>
              <w:t>где:</w:t>
            </w:r>
          </w:p>
          <w:p w:rsidR="00335AF0" w:rsidRPr="0087732B" w:rsidRDefault="00B01007" w:rsidP="00592B68">
            <w:pPr>
              <w:pStyle w:val="ConsPlusNonformat"/>
              <w:widowControl/>
              <w:tabs>
                <w:tab w:val="left" w:pos="9639"/>
              </w:tabs>
              <w:rPr>
                <w:rFonts w:ascii="Times New Roman" w:hAnsi="Times New Roman" w:cs="Times New Roman"/>
                <w:sz w:val="24"/>
                <w:szCs w:val="24"/>
              </w:rPr>
            </w:pPr>
            <w:proofErr w:type="spellStart"/>
            <w:r w:rsidRPr="0087732B">
              <w:rPr>
                <w:rFonts w:ascii="Times New Roman" w:hAnsi="Times New Roman" w:cs="Times New Roman"/>
                <w:sz w:val="24"/>
                <w:szCs w:val="24"/>
              </w:rPr>
              <w:t>Rai</w:t>
            </w:r>
            <w:proofErr w:type="spellEnd"/>
            <w:r w:rsidRPr="0087732B">
              <w:rPr>
                <w:rFonts w:ascii="Times New Roman" w:hAnsi="Times New Roman" w:cs="Times New Roman"/>
                <w:sz w:val="24"/>
                <w:szCs w:val="24"/>
              </w:rPr>
              <w:t xml:space="preserve"> - рейтинг, присуждаемый </w:t>
            </w:r>
            <w:proofErr w:type="spellStart"/>
            <w:r w:rsidRPr="0087732B">
              <w:rPr>
                <w:rFonts w:ascii="Times New Roman" w:hAnsi="Times New Roman" w:cs="Times New Roman"/>
                <w:sz w:val="24"/>
                <w:szCs w:val="24"/>
              </w:rPr>
              <w:t>i-й</w:t>
            </w:r>
            <w:proofErr w:type="spellEnd"/>
            <w:r w:rsidRPr="0087732B">
              <w:rPr>
                <w:rFonts w:ascii="Times New Roman" w:hAnsi="Times New Roman" w:cs="Times New Roman"/>
                <w:sz w:val="24"/>
                <w:szCs w:val="24"/>
              </w:rPr>
              <w:t xml:space="preserve"> заявке по указанному критерию;</w:t>
            </w:r>
          </w:p>
          <w:p w:rsidR="00335AF0" w:rsidRPr="0087732B" w:rsidRDefault="00B01007" w:rsidP="00592B68">
            <w:pPr>
              <w:pStyle w:val="ConsPlusNonformat"/>
              <w:widowControl/>
              <w:tabs>
                <w:tab w:val="left" w:pos="9639"/>
              </w:tabs>
              <w:rPr>
                <w:rFonts w:ascii="Times New Roman" w:hAnsi="Times New Roman" w:cs="Times New Roman"/>
                <w:sz w:val="24"/>
                <w:szCs w:val="24"/>
              </w:rPr>
            </w:pPr>
            <w:proofErr w:type="spellStart"/>
            <w:r w:rsidRPr="0087732B">
              <w:rPr>
                <w:rFonts w:ascii="Times New Roman" w:hAnsi="Times New Roman" w:cs="Times New Roman"/>
                <w:sz w:val="24"/>
                <w:szCs w:val="24"/>
              </w:rPr>
              <w:t>Amax</w:t>
            </w:r>
            <w:proofErr w:type="spellEnd"/>
            <w:r w:rsidRPr="0087732B">
              <w:rPr>
                <w:rFonts w:ascii="Times New Roman" w:hAnsi="Times New Roman" w:cs="Times New Roman"/>
                <w:sz w:val="24"/>
                <w:szCs w:val="24"/>
              </w:rPr>
              <w:t xml:space="preserve"> -  начальная (максимальная) цена договора (цена лота);</w:t>
            </w:r>
          </w:p>
          <w:p w:rsidR="00335AF0" w:rsidRPr="0087732B" w:rsidRDefault="00B01007" w:rsidP="00592B68">
            <w:pPr>
              <w:pStyle w:val="ConsPlusNonformat"/>
              <w:widowControl/>
              <w:tabs>
                <w:tab w:val="left" w:pos="9639"/>
              </w:tabs>
              <w:rPr>
                <w:rFonts w:ascii="Times New Roman" w:hAnsi="Times New Roman" w:cs="Times New Roman"/>
                <w:sz w:val="24"/>
                <w:szCs w:val="24"/>
              </w:rPr>
            </w:pPr>
            <w:proofErr w:type="spellStart"/>
            <w:r w:rsidRPr="0087732B">
              <w:rPr>
                <w:rFonts w:ascii="Times New Roman" w:hAnsi="Times New Roman" w:cs="Times New Roman"/>
                <w:sz w:val="24"/>
                <w:szCs w:val="24"/>
              </w:rPr>
              <w:t>Ai</w:t>
            </w:r>
            <w:proofErr w:type="spellEnd"/>
            <w:r w:rsidRPr="0087732B">
              <w:rPr>
                <w:rFonts w:ascii="Times New Roman" w:hAnsi="Times New Roman" w:cs="Times New Roman"/>
                <w:sz w:val="24"/>
                <w:szCs w:val="24"/>
              </w:rPr>
              <w:t xml:space="preserve"> -  цена договора, предложенная  i-м участником.</w:t>
            </w:r>
          </w:p>
          <w:p w:rsidR="00976CD3" w:rsidRDefault="00B01007">
            <w:pPr>
              <w:tabs>
                <w:tab w:val="left" w:pos="9639"/>
              </w:tabs>
              <w:autoSpaceDE w:val="0"/>
              <w:autoSpaceDN w:val="0"/>
              <w:adjustRightInd w:val="0"/>
              <w:spacing w:after="0"/>
            </w:pPr>
            <w:r w:rsidRPr="0087732B">
              <w:rPr>
                <w:lang w:val="en-US"/>
              </w:rPr>
              <w:t>e</w:t>
            </w:r>
            <w:r w:rsidRPr="0087732B">
              <w:t>. Для получения рейтинга заявок по критериям «Квалификация участника и (или) коллектива его сотрудников (опыт, образование квалификация персонала, деловая репутация)»</w:t>
            </w:r>
            <w:r w:rsidR="002444FC">
              <w:t xml:space="preserve"> и </w:t>
            </w:r>
            <w:r w:rsidR="002444FC" w:rsidRPr="002B43C4">
              <w:t>«Качество товара (работ, услуг)»</w:t>
            </w:r>
            <w:r w:rsidRPr="0087732B">
              <w:t xml:space="preserve"> каждой заявке по каждому из указанных критериев закупочной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w:t>
            </w:r>
          </w:p>
          <w:p w:rsidR="00D1452A" w:rsidRPr="00727D93" w:rsidRDefault="00D1452A" w:rsidP="00D1452A">
            <w:pPr>
              <w:tabs>
                <w:tab w:val="num" w:pos="526"/>
                <w:tab w:val="left" w:pos="9639"/>
              </w:tabs>
              <w:autoSpaceDE w:val="0"/>
              <w:autoSpaceDN w:val="0"/>
              <w:adjustRightInd w:val="0"/>
            </w:pPr>
            <w:r w:rsidRPr="00727D93">
              <w:rPr>
                <w:lang w:val="en-US"/>
              </w:rPr>
              <w:t>f</w:t>
            </w:r>
            <w:r w:rsidRPr="00727D93">
              <w:t xml:space="preserve">. Рейтинг, присуждаемый заявке по критерию «Срок поставки товара (выполнения работ, оказания услуг)», определяется по формуле: </w:t>
            </w:r>
          </w:p>
          <w:p w:rsidR="00D1452A" w:rsidRPr="00727D93" w:rsidRDefault="002D22CA" w:rsidP="00D1452A">
            <w:pPr>
              <w:tabs>
                <w:tab w:val="num" w:pos="526"/>
                <w:tab w:val="left" w:pos="9639"/>
              </w:tabs>
              <w:autoSpaceDE w:val="0"/>
              <w:autoSpaceDN w:val="0"/>
              <w:adjustRightInd w:val="0"/>
            </w:pPr>
            <w:r>
              <w:pict>
                <v:group id="_x0000_s1027" editas="canvas" style="position:absolute;margin-left:102pt;margin-top:29.9pt;width:111.8pt;height:41.65pt;z-index:251660288;mso-position-horizontal-relative:char;mso-position-vertical-relative:line" coordorigin=",90" coordsize="2236,833">
                  <o:lock v:ext="edit" aspectratio="t"/>
                  <v:shape id="_x0000_s1028" type="#_x0000_t75" style="position:absolute;top:90;width:2236;height:833" o:preferrelative="f">
                    <v:fill o:detectmouseclick="t"/>
                    <v:path o:extrusionok="t" o:connecttype="none"/>
                    <o:lock v:ext="edit" text="t"/>
                  </v:shape>
                  <v:rect id="_x0000_s1029" style="position:absolute;top:360;width:360;height:336" filled="f" stroked="f">
                    <v:textbox style="mso-next-textbox:#_x0000_s1029;mso-fit-shape-to-text:t" inset="0,0,0,0">
                      <w:txbxContent>
                        <w:p w:rsidR="00C72BA6" w:rsidRPr="005656B4" w:rsidRDefault="00C72BA6" w:rsidP="00D1452A">
                          <w:r w:rsidRPr="005656B4">
                            <w:rPr>
                              <w:color w:val="000000"/>
                              <w:lang w:val="en-US"/>
                            </w:rPr>
                            <w:t>R</w:t>
                          </w:r>
                          <w:r w:rsidRPr="005656B4">
                            <w:rPr>
                              <w:color w:val="000000"/>
                            </w:rPr>
                            <w:t>в</w:t>
                          </w:r>
                        </w:p>
                      </w:txbxContent>
                    </v:textbox>
                  </v:rect>
                  <v:rect id="_x0000_s1030" style="position:absolute;left:255;top:435;width:45;height:244;mso-wrap-style:none" filled="f" stroked="f">
                    <v:textbox style="mso-next-textbox:#_x0000_s1030;mso-fit-shape-to-text:t" inset="0,0,0,0">
                      <w:txbxContent>
                        <w:p w:rsidR="00C72BA6" w:rsidRPr="005656B4" w:rsidRDefault="00C72BA6" w:rsidP="00D1452A">
                          <w:pPr>
                            <w:rPr>
                              <w:b/>
                            </w:rPr>
                          </w:pPr>
                          <w:proofErr w:type="spellStart"/>
                          <w:proofErr w:type="gramStart"/>
                          <w:r w:rsidRPr="005656B4">
                            <w:rPr>
                              <w:b/>
                              <w:color w:val="000000"/>
                              <w:sz w:val="16"/>
                              <w:szCs w:val="16"/>
                              <w:lang w:val="en-US"/>
                            </w:rPr>
                            <w:t>i</w:t>
                          </w:r>
                          <w:proofErr w:type="spellEnd"/>
                          <w:proofErr w:type="gramEnd"/>
                        </w:p>
                      </w:txbxContent>
                    </v:textbox>
                  </v:rect>
                  <v:rect id="_x0000_s1031" style="position:absolute;left:330;top:315;width:137;height:336;mso-wrap-style:none" filled="f" stroked="f">
                    <v:textbox style="mso-next-textbox:#_x0000_s1031;mso-fit-shape-to-text:t" inset="0,0,0,0">
                      <w:txbxContent>
                        <w:p w:rsidR="00C72BA6" w:rsidRPr="00946F07" w:rsidRDefault="00C72BA6" w:rsidP="00D1452A">
                          <w:pPr>
                            <w:rPr>
                              <w:b/>
                            </w:rPr>
                          </w:pPr>
                          <w:r w:rsidRPr="00946F07">
                            <w:rPr>
                              <w:b/>
                              <w:color w:val="000000"/>
                              <w:lang w:val="en-US"/>
                            </w:rPr>
                            <w:t>=</w:t>
                          </w:r>
                        </w:p>
                      </w:txbxContent>
                    </v:textbox>
                  </v:rect>
                  <v:rect id="_x0000_s1032" style="position:absolute;left:810;top:90;width:276;height:244;mso-wrap-style:none" filled="f" stroked="f">
                    <v:textbox style="mso-next-textbox:#_x0000_s1032;mso-fit-shape-to-text:t" inset="0,0,0,0">
                      <w:txbxContent>
                        <w:p w:rsidR="00C72BA6" w:rsidRPr="000B5103" w:rsidRDefault="00C72BA6" w:rsidP="00D1452A">
                          <w:pPr>
                            <w:rPr>
                              <w:bCs/>
                            </w:rPr>
                          </w:pPr>
                          <w:proofErr w:type="gramStart"/>
                          <w:r w:rsidRPr="000B5103">
                            <w:rPr>
                              <w:bCs/>
                              <w:color w:val="000000"/>
                              <w:sz w:val="16"/>
                              <w:szCs w:val="16"/>
                              <w:lang w:val="en-US"/>
                            </w:rPr>
                            <w:t>max</w:t>
                          </w:r>
                          <w:proofErr w:type="gramEnd"/>
                        </w:p>
                      </w:txbxContent>
                    </v:textbox>
                  </v:rect>
                  <v:rect id="_x0000_s1033" style="position:absolute;left:660;top:150;width:161;height:336;mso-wrap-style:none" filled="f" stroked="f">
                    <v:textbox style="mso-next-textbox:#_x0000_s1033;mso-fit-shape-to-text:t" inset="0,0,0,0">
                      <w:txbxContent>
                        <w:p w:rsidR="00C72BA6" w:rsidRPr="000B5103" w:rsidRDefault="00C72BA6" w:rsidP="00D1452A">
                          <w:pPr>
                            <w:rPr>
                              <w:bCs/>
                            </w:rPr>
                          </w:pPr>
                          <w:r w:rsidRPr="000B5103">
                            <w:rPr>
                              <w:bCs/>
                              <w:color w:val="000000"/>
                            </w:rPr>
                            <w:t>В</w:t>
                          </w:r>
                        </w:p>
                      </w:txbxContent>
                    </v:textbox>
                  </v:rect>
                  <v:rect id="_x0000_s1034" style="position:absolute;left:1140;top:150;width:80;height:336;mso-wrap-style:none" filled="f" stroked="f">
                    <v:textbox style="mso-next-textbox:#_x0000_s1034;mso-fit-shape-to-text:t" inset="0,0,0,0">
                      <w:txbxContent>
                        <w:p w:rsidR="00C72BA6" w:rsidRPr="00946F07" w:rsidRDefault="00C72BA6" w:rsidP="00D1452A">
                          <w:pPr>
                            <w:rPr>
                              <w:b/>
                            </w:rPr>
                          </w:pPr>
                          <w:r w:rsidRPr="00946F07">
                            <w:rPr>
                              <w:b/>
                              <w:color w:val="000000"/>
                              <w:lang w:val="en-US"/>
                            </w:rPr>
                            <w:t>-</w:t>
                          </w:r>
                        </w:p>
                      </w:txbxContent>
                    </v:textbox>
                  </v:rect>
                  <v:rect id="_x0000_s1035" style="position:absolute;left:1455;top:90;width:45;height:244;mso-wrap-style:none" filled="f" stroked="f">
                    <v:textbox style="mso-next-textbox:#_x0000_s1035;mso-fit-shape-to-text:t" inset="0,0,0,0">
                      <w:txbxContent>
                        <w:p w:rsidR="00C72BA6" w:rsidRPr="000B5103" w:rsidRDefault="00C72BA6" w:rsidP="00D1452A">
                          <w:pPr>
                            <w:rPr>
                              <w:bCs/>
                            </w:rPr>
                          </w:pPr>
                          <w:proofErr w:type="spellStart"/>
                          <w:proofErr w:type="gramStart"/>
                          <w:r w:rsidRPr="000B5103">
                            <w:rPr>
                              <w:bCs/>
                              <w:color w:val="000000"/>
                              <w:sz w:val="16"/>
                              <w:szCs w:val="16"/>
                              <w:lang w:val="en-US"/>
                            </w:rPr>
                            <w:t>i</w:t>
                          </w:r>
                          <w:proofErr w:type="spellEnd"/>
                          <w:proofErr w:type="gramEnd"/>
                        </w:p>
                      </w:txbxContent>
                    </v:textbox>
                  </v:rect>
                  <v:rect id="_x0000_s1036" style="position:absolute;left:1305;top:150;width:161;height:336;mso-wrap-style:none" filled="f" stroked="f">
                    <v:textbox style="mso-next-textbox:#_x0000_s1036;mso-fit-shape-to-text:t" inset="0,0,0,0">
                      <w:txbxContent>
                        <w:p w:rsidR="00C72BA6" w:rsidRPr="000B5103" w:rsidRDefault="00C72BA6" w:rsidP="00D1452A">
                          <w:pPr>
                            <w:rPr>
                              <w:bCs/>
                            </w:rPr>
                          </w:pPr>
                          <w:r w:rsidRPr="000B5103">
                            <w:rPr>
                              <w:bCs/>
                              <w:color w:val="000000"/>
                            </w:rPr>
                            <w:t>В</w:t>
                          </w:r>
                        </w:p>
                      </w:txbxContent>
                    </v:textbox>
                  </v:rect>
                  <v:rect id="_x0000_s1037" style="position:absolute;left:705;top:495;width:276;height:244;mso-wrap-style:none" filled="f" stroked="f">
                    <v:textbox style="mso-next-textbox:#_x0000_s1037;mso-fit-shape-to-text:t" inset="0,0,0,0">
                      <w:txbxContent>
                        <w:p w:rsidR="00C72BA6" w:rsidRPr="000B5103" w:rsidRDefault="00C72BA6" w:rsidP="00D1452A">
                          <w:pPr>
                            <w:rPr>
                              <w:bCs/>
                            </w:rPr>
                          </w:pPr>
                          <w:proofErr w:type="gramStart"/>
                          <w:r w:rsidRPr="000B5103">
                            <w:rPr>
                              <w:bCs/>
                              <w:color w:val="000000"/>
                              <w:sz w:val="16"/>
                              <w:szCs w:val="16"/>
                              <w:lang w:val="en-US"/>
                            </w:rPr>
                            <w:t>max</w:t>
                          </w:r>
                          <w:proofErr w:type="gramEnd"/>
                        </w:p>
                      </w:txbxContent>
                    </v:textbox>
                  </v:rect>
                  <v:rect id="_x0000_s1038" style="position:absolute;left:555;top:555;width:161;height:336;mso-wrap-style:none" filled="f" stroked="f">
                    <v:textbox style="mso-next-textbox:#_x0000_s1038;mso-fit-shape-to-text:t" inset="0,0,0,0">
                      <w:txbxContent>
                        <w:p w:rsidR="00C72BA6" w:rsidRPr="000B5103" w:rsidRDefault="00C72BA6" w:rsidP="00D1452A">
                          <w:pPr>
                            <w:rPr>
                              <w:bCs/>
                            </w:rPr>
                          </w:pPr>
                          <w:r w:rsidRPr="000B5103">
                            <w:rPr>
                              <w:bCs/>
                              <w:color w:val="000000"/>
                            </w:rPr>
                            <w:t>В</w:t>
                          </w:r>
                        </w:p>
                      </w:txbxContent>
                    </v:textbox>
                  </v:rect>
                  <v:rect id="_x0000_s1039" style="position:absolute;left:1035;top:555;width:80;height:336;mso-wrap-style:none" filled="f" stroked="f">
                    <v:textbox style="mso-next-textbox:#_x0000_s1039;mso-fit-shape-to-text:t" inset="0,0,0,0">
                      <w:txbxContent>
                        <w:p w:rsidR="00C72BA6" w:rsidRPr="00946F07" w:rsidRDefault="00C72BA6" w:rsidP="00D1452A">
                          <w:pPr>
                            <w:rPr>
                              <w:b/>
                            </w:rPr>
                          </w:pPr>
                          <w:r w:rsidRPr="00946F07">
                            <w:rPr>
                              <w:b/>
                              <w:color w:val="000000"/>
                              <w:lang w:val="en-US"/>
                            </w:rPr>
                            <w:t>-</w:t>
                          </w:r>
                        </w:p>
                      </w:txbxContent>
                    </v:textbox>
                  </v:rect>
                  <v:rect id="_x0000_s1040" style="position:absolute;left:1350;top:495;width:249;height:244;mso-wrap-style:none" filled="f" stroked="f">
                    <v:textbox style="mso-next-textbox:#_x0000_s1040;mso-fit-shape-to-text:t" inset="0,0,0,0">
                      <w:txbxContent>
                        <w:p w:rsidR="00C72BA6" w:rsidRPr="000B5103" w:rsidRDefault="00C72BA6" w:rsidP="00D1452A">
                          <w:pPr>
                            <w:rPr>
                              <w:bCs/>
                            </w:rPr>
                          </w:pPr>
                          <w:proofErr w:type="gramStart"/>
                          <w:r w:rsidRPr="000B5103">
                            <w:rPr>
                              <w:bCs/>
                              <w:color w:val="000000"/>
                              <w:sz w:val="16"/>
                              <w:szCs w:val="16"/>
                              <w:lang w:val="en-US"/>
                            </w:rPr>
                            <w:t>min</w:t>
                          </w:r>
                          <w:proofErr w:type="gramEnd"/>
                        </w:p>
                      </w:txbxContent>
                    </v:textbox>
                  </v:rect>
                  <v:rect id="_x0000_s1041" style="position:absolute;left:1200;top:555;width:161;height:336;mso-wrap-style:none" filled="f" stroked="f">
                    <v:textbox style="mso-next-textbox:#_x0000_s1041;mso-fit-shape-to-text:t" inset="0,0,0,0">
                      <w:txbxContent>
                        <w:p w:rsidR="00C72BA6" w:rsidRPr="000B5103" w:rsidRDefault="00C72BA6" w:rsidP="00D1452A">
                          <w:pPr>
                            <w:rPr>
                              <w:bCs/>
                            </w:rPr>
                          </w:pPr>
                          <w:r w:rsidRPr="000B5103">
                            <w:rPr>
                              <w:bCs/>
                              <w:color w:val="000000"/>
                            </w:rPr>
                            <w:t>В</w:t>
                          </w:r>
                        </w:p>
                      </w:txbxContent>
                    </v:textbox>
                  </v:rect>
                  <v:rect id="_x0000_s1042" style="position:absolute;left:540;top:450;width:1095;height:1" fillcolor="black"/>
                  <v:rect id="_x0000_s1043" style="position:absolute;left:1710;top:315;width:181;height:336;mso-wrap-style:none" filled="f" stroked="f">
                    <v:textbox style="mso-next-textbox:#_x0000_s1043;mso-fit-shape-to-text:t" inset="0,0,0,0">
                      <w:txbxContent>
                        <w:p w:rsidR="00C72BA6" w:rsidRPr="00946F07" w:rsidRDefault="00C72BA6" w:rsidP="00D1452A">
                          <w:pPr>
                            <w:rPr>
                              <w:b/>
                            </w:rPr>
                          </w:pPr>
                          <w:r w:rsidRPr="00946F07">
                            <w:rPr>
                              <w:b/>
                              <w:color w:val="000000"/>
                            </w:rPr>
                            <w:t xml:space="preserve"> </w:t>
                          </w:r>
                          <w:proofErr w:type="spellStart"/>
                          <w:r w:rsidRPr="00946F07">
                            <w:rPr>
                              <w:b/>
                              <w:color w:val="000000"/>
                            </w:rPr>
                            <w:t>х</w:t>
                          </w:r>
                          <w:proofErr w:type="spellEnd"/>
                        </w:p>
                      </w:txbxContent>
                    </v:textbox>
                  </v:rect>
                  <v:rect id="_x0000_s1044" style="position:absolute;left:1875;top:315;width:361;height:336" filled="f" stroked="f">
                    <v:textbox style="mso-next-textbox:#_x0000_s1044;mso-fit-shape-to-text:t" inset="0,0,0,0">
                      <w:txbxContent>
                        <w:p w:rsidR="00C72BA6" w:rsidRDefault="00C72BA6" w:rsidP="00D1452A">
                          <w:r>
                            <w:rPr>
                              <w:color w:val="000000"/>
                              <w:lang w:val="en-US"/>
                            </w:rPr>
                            <w:t>100</w:t>
                          </w:r>
                        </w:p>
                      </w:txbxContent>
                    </v:textbox>
                  </v:rect>
                </v:group>
              </w:pict>
            </w:r>
            <w:r>
              <w:pict>
                <v:shape id="_x0000_i1026" type="#_x0000_t75" style="width:174.05pt;height:98.9pt">
                  <v:imagedata croptop="-65520f" cropbottom="65520f"/>
                </v:shape>
              </w:pict>
            </w:r>
          </w:p>
          <w:p w:rsidR="00D1452A" w:rsidRPr="00727D93" w:rsidRDefault="00D1452A" w:rsidP="00D1452A">
            <w:pPr>
              <w:tabs>
                <w:tab w:val="num" w:pos="526"/>
                <w:tab w:val="left" w:pos="9639"/>
              </w:tabs>
            </w:pPr>
            <w:r w:rsidRPr="00727D93">
              <w:t xml:space="preserve">где: </w:t>
            </w:r>
          </w:p>
          <w:p w:rsidR="00D1452A" w:rsidRPr="00727D93" w:rsidRDefault="00D1452A" w:rsidP="00D1452A">
            <w:pPr>
              <w:tabs>
                <w:tab w:val="num" w:pos="526"/>
                <w:tab w:val="left" w:pos="9639"/>
              </w:tabs>
            </w:pPr>
            <w:proofErr w:type="spellStart"/>
            <w:r w:rsidRPr="00727D93">
              <w:t>R</w:t>
            </w:r>
            <w:proofErr w:type="gramStart"/>
            <w:r w:rsidRPr="00727D93">
              <w:t>в</w:t>
            </w:r>
            <w:proofErr w:type="gramEnd"/>
            <w:r w:rsidRPr="00727D93">
              <w:t>i</w:t>
            </w:r>
            <w:proofErr w:type="spellEnd"/>
            <w:r w:rsidRPr="00727D93">
              <w:t xml:space="preserve"> - рейтинг, присуждаемый </w:t>
            </w:r>
            <w:proofErr w:type="spellStart"/>
            <w:r w:rsidRPr="00727D93">
              <w:t>i-й</w:t>
            </w:r>
            <w:proofErr w:type="spellEnd"/>
            <w:r w:rsidRPr="00727D93">
              <w:t xml:space="preserve"> заявке по указанному </w:t>
            </w:r>
            <w:r w:rsidRPr="00727D93">
              <w:lastRenderedPageBreak/>
              <w:t>критерию;</w:t>
            </w:r>
          </w:p>
          <w:p w:rsidR="00D1452A" w:rsidRPr="00727D93" w:rsidRDefault="00D1452A" w:rsidP="00D1452A">
            <w:pPr>
              <w:tabs>
                <w:tab w:val="num" w:pos="526"/>
                <w:tab w:val="left" w:pos="9639"/>
              </w:tabs>
            </w:pPr>
            <w:proofErr w:type="spellStart"/>
            <w:proofErr w:type="gramStart"/>
            <w:r w:rsidRPr="00727D93">
              <w:t>В</w:t>
            </w:r>
            <w:proofErr w:type="gramEnd"/>
            <w:r w:rsidRPr="00727D93">
              <w:t>max</w:t>
            </w:r>
            <w:proofErr w:type="spellEnd"/>
            <w:r w:rsidRPr="00727D93">
              <w:t xml:space="preserve"> - максимальный срок поставки товара (выполнения работ, оказания услуг), установленный заказчиком/организатор закупки (выбрать нужное) в документации о закупке, в единице измерения срока (периода) поставки товара (выполнения работ, оказания услуг) с даты заключения договора;</w:t>
            </w:r>
          </w:p>
          <w:p w:rsidR="00D1452A" w:rsidRPr="00727D93" w:rsidRDefault="00D1452A" w:rsidP="00D1452A">
            <w:pPr>
              <w:tabs>
                <w:tab w:val="num" w:pos="526"/>
                <w:tab w:val="left" w:pos="9639"/>
              </w:tabs>
            </w:pPr>
            <w:proofErr w:type="spellStart"/>
            <w:proofErr w:type="gramStart"/>
            <w:r w:rsidRPr="00727D93">
              <w:t>В</w:t>
            </w:r>
            <w:proofErr w:type="gramEnd"/>
            <w:r w:rsidRPr="00727D93">
              <w:t>min</w:t>
            </w:r>
            <w:proofErr w:type="spellEnd"/>
            <w:r w:rsidRPr="00727D93">
              <w:t xml:space="preserve"> - минимальный срок поставки товара (выполнения работ, оказания услуг), установленный заказчиком/организатор закупки (выбрать нужное)  в документации о закупке, в единице измерения срока (периода) поставки товара (выполнения работ, оказания услуг) с даты заключения договора;</w:t>
            </w:r>
          </w:p>
          <w:p w:rsidR="00D1452A" w:rsidRDefault="00D1452A" w:rsidP="00D1452A">
            <w:pPr>
              <w:tabs>
                <w:tab w:val="left" w:pos="9639"/>
              </w:tabs>
              <w:autoSpaceDE w:val="0"/>
              <w:autoSpaceDN w:val="0"/>
              <w:adjustRightInd w:val="0"/>
              <w:spacing w:after="0"/>
            </w:pPr>
            <w:proofErr w:type="spellStart"/>
            <w:r w:rsidRPr="00727D93">
              <w:t>В</w:t>
            </w:r>
            <w:proofErr w:type="gramStart"/>
            <w:r w:rsidRPr="00727D93">
              <w:t>i</w:t>
            </w:r>
            <w:proofErr w:type="spellEnd"/>
            <w:proofErr w:type="gramEnd"/>
            <w:r w:rsidRPr="00727D93">
              <w:t xml:space="preserve"> - предложение, содержащееся в </w:t>
            </w:r>
            <w:proofErr w:type="spellStart"/>
            <w:r w:rsidRPr="00727D93">
              <w:t>i-й</w:t>
            </w:r>
            <w:proofErr w:type="spellEnd"/>
            <w:r w:rsidRPr="00727D93">
              <w:t xml:space="preserve"> заявке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351D43" w:rsidRPr="0087732B" w:rsidRDefault="00B01007" w:rsidP="009D638C">
            <w:pPr>
              <w:tabs>
                <w:tab w:val="left" w:pos="9639"/>
              </w:tabs>
            </w:pPr>
            <w:r w:rsidRPr="0087732B">
              <w:t>Закупочная комиссия вправе не определять победителя закупки, в случае, если по результатам оценки заявок ни одна из заявок не получит итоговый рейтинг более 20 баллов. В указанном случае заказчик  вправе объявить о проведении повторной процедуры закупки. При этом заказчик  вправе внести изменения в документацию о закупке.</w:t>
            </w:r>
          </w:p>
        </w:tc>
      </w:tr>
      <w:tr w:rsidR="00335AF0" w:rsidRPr="0087732B" w:rsidTr="00842CD8">
        <w:tc>
          <w:tcPr>
            <w:tcW w:w="1101" w:type="dxa"/>
          </w:tcPr>
          <w:p w:rsidR="00976CD3" w:rsidRPr="0087732B" w:rsidRDefault="00976CD3" w:rsidP="00F96D2C">
            <w:pPr>
              <w:numPr>
                <w:ilvl w:val="0"/>
                <w:numId w:val="7"/>
              </w:numPr>
              <w:tabs>
                <w:tab w:val="left" w:pos="9639"/>
              </w:tabs>
              <w:jc w:val="center"/>
              <w:rPr>
                <w:b/>
                <w:bCs/>
                <w:snapToGrid w:val="0"/>
              </w:rPr>
            </w:pPr>
          </w:p>
        </w:tc>
        <w:tc>
          <w:tcPr>
            <w:tcW w:w="2340" w:type="dxa"/>
          </w:tcPr>
          <w:p w:rsidR="002B43C4" w:rsidRPr="0087732B" w:rsidRDefault="00B01007">
            <w:pPr>
              <w:keepLines/>
              <w:widowControl w:val="0"/>
              <w:suppressLineNumbers/>
              <w:tabs>
                <w:tab w:val="left" w:pos="9639"/>
              </w:tabs>
              <w:suppressAutoHyphens/>
              <w:jc w:val="left"/>
            </w:pPr>
            <w:r w:rsidRPr="0087732B">
              <w:t xml:space="preserve">Сведения о возможности проведения переторжки (регулирование цены) и порядок ее проведения </w:t>
            </w:r>
          </w:p>
        </w:tc>
        <w:tc>
          <w:tcPr>
            <w:tcW w:w="6840" w:type="dxa"/>
          </w:tcPr>
          <w:p w:rsidR="00976CD3" w:rsidRPr="0087732B" w:rsidRDefault="00B01007">
            <w:pPr>
              <w:tabs>
                <w:tab w:val="left" w:pos="9639"/>
              </w:tabs>
              <w:jc w:val="left"/>
            </w:pPr>
            <w:r w:rsidRPr="0087732B">
              <w:t xml:space="preserve">Не </w:t>
            </w:r>
            <w:proofErr w:type="gramStart"/>
            <w:r w:rsidRPr="0087732B">
              <w:t>установлены</w:t>
            </w:r>
            <w:proofErr w:type="gramEnd"/>
            <w:r w:rsidRPr="0087732B">
              <w:t xml:space="preserve"> </w:t>
            </w:r>
          </w:p>
        </w:tc>
      </w:tr>
      <w:tr w:rsidR="00CA40D5" w:rsidRPr="0087732B" w:rsidTr="00074478">
        <w:trPr>
          <w:trHeight w:val="1371"/>
        </w:trPr>
        <w:tc>
          <w:tcPr>
            <w:tcW w:w="1101" w:type="dxa"/>
          </w:tcPr>
          <w:p w:rsidR="00CA40D5" w:rsidRPr="0087732B" w:rsidRDefault="00CA40D5" w:rsidP="00F96D2C">
            <w:pPr>
              <w:numPr>
                <w:ilvl w:val="0"/>
                <w:numId w:val="7"/>
              </w:numPr>
              <w:tabs>
                <w:tab w:val="left" w:pos="9639"/>
              </w:tabs>
              <w:jc w:val="center"/>
              <w:rPr>
                <w:b/>
                <w:bCs/>
                <w:snapToGrid w:val="0"/>
              </w:rPr>
            </w:pPr>
          </w:p>
          <w:p w:rsidR="00CA40D5" w:rsidRPr="0087732B" w:rsidRDefault="00CA40D5">
            <w:pPr>
              <w:tabs>
                <w:tab w:val="left" w:pos="9639"/>
              </w:tabs>
              <w:spacing w:after="0"/>
              <w:ind w:left="720"/>
              <w:rPr>
                <w:b/>
                <w:bCs/>
                <w:snapToGrid w:val="0"/>
              </w:rPr>
            </w:pPr>
          </w:p>
        </w:tc>
        <w:tc>
          <w:tcPr>
            <w:tcW w:w="2340" w:type="dxa"/>
          </w:tcPr>
          <w:p w:rsidR="00CA40D5" w:rsidRPr="0087732B" w:rsidRDefault="0073660F" w:rsidP="0073660F">
            <w:pPr>
              <w:keepLines/>
              <w:widowControl w:val="0"/>
              <w:suppressLineNumbers/>
              <w:tabs>
                <w:tab w:val="left" w:pos="9639"/>
              </w:tabs>
              <w:suppressAutoHyphens/>
              <w:jc w:val="left"/>
            </w:pPr>
            <w:r w:rsidRPr="0087732B">
              <w:t xml:space="preserve">Обеспечение </w:t>
            </w:r>
            <w:r>
              <w:t xml:space="preserve">заявки. </w:t>
            </w:r>
            <w:r w:rsidRPr="0087732B">
              <w:t xml:space="preserve">Размер обеспечения </w:t>
            </w:r>
            <w:r>
              <w:t xml:space="preserve">заявки. </w:t>
            </w:r>
            <w:r w:rsidRPr="0087732B">
              <w:t xml:space="preserve">Вид обеспечения </w:t>
            </w:r>
            <w:r>
              <w:t>заявки.</w:t>
            </w:r>
          </w:p>
        </w:tc>
        <w:tc>
          <w:tcPr>
            <w:tcW w:w="6840" w:type="dxa"/>
          </w:tcPr>
          <w:p w:rsidR="00D1452A" w:rsidRPr="005840D5" w:rsidRDefault="00D1452A" w:rsidP="00D1452A">
            <w:pPr>
              <w:keepNext/>
              <w:keepLines/>
              <w:widowControl w:val="0"/>
              <w:suppressLineNumbers/>
              <w:suppressAutoHyphens/>
              <w:ind w:left="101"/>
            </w:pPr>
            <w:r w:rsidRPr="005840D5">
              <w:t>Не установлено</w:t>
            </w:r>
          </w:p>
          <w:p w:rsidR="00842CD8" w:rsidRPr="000B6EEB" w:rsidRDefault="00842CD8" w:rsidP="00770ADA">
            <w:pPr>
              <w:pStyle w:val="ConsPlusNormal"/>
              <w:ind w:firstLine="0"/>
              <w:rPr>
                <w:rFonts w:ascii="Times New Roman" w:hAnsi="Times New Roman" w:cs="Times New Roman"/>
                <w:color w:val="000000"/>
                <w:sz w:val="24"/>
                <w:szCs w:val="24"/>
                <w:lang w:eastAsia="ar-SA"/>
              </w:rPr>
            </w:pPr>
          </w:p>
        </w:tc>
      </w:tr>
      <w:tr w:rsidR="00842CD8" w:rsidRPr="0087732B" w:rsidTr="00074478">
        <w:trPr>
          <w:trHeight w:val="1632"/>
        </w:trPr>
        <w:tc>
          <w:tcPr>
            <w:tcW w:w="1101" w:type="dxa"/>
          </w:tcPr>
          <w:p w:rsidR="00842CD8" w:rsidRPr="0087732B" w:rsidRDefault="00842CD8" w:rsidP="00F96D2C">
            <w:pPr>
              <w:numPr>
                <w:ilvl w:val="0"/>
                <w:numId w:val="7"/>
              </w:numPr>
              <w:tabs>
                <w:tab w:val="left" w:pos="9639"/>
              </w:tabs>
              <w:jc w:val="center"/>
              <w:rPr>
                <w:b/>
                <w:bCs/>
                <w:snapToGrid w:val="0"/>
              </w:rPr>
            </w:pPr>
          </w:p>
        </w:tc>
        <w:tc>
          <w:tcPr>
            <w:tcW w:w="2340" w:type="dxa"/>
          </w:tcPr>
          <w:p w:rsidR="00842CD8" w:rsidRPr="0087732B" w:rsidRDefault="00351D43" w:rsidP="00351D43">
            <w:pPr>
              <w:keepLines/>
              <w:widowControl w:val="0"/>
              <w:suppressLineNumbers/>
              <w:tabs>
                <w:tab w:val="left" w:pos="9639"/>
              </w:tabs>
              <w:suppressAutoHyphens/>
              <w:jc w:val="left"/>
            </w:pPr>
            <w:r w:rsidRPr="00ED02AD">
              <w:t>Обеспечение договора. Размер обеспечения договора. Вид обеспечения договора.</w:t>
            </w:r>
          </w:p>
        </w:tc>
        <w:tc>
          <w:tcPr>
            <w:tcW w:w="6840" w:type="dxa"/>
          </w:tcPr>
          <w:p w:rsidR="00D1452A" w:rsidRPr="005840D5" w:rsidRDefault="00D1452A" w:rsidP="00D1452A">
            <w:pPr>
              <w:keepNext/>
              <w:keepLines/>
              <w:widowControl w:val="0"/>
              <w:suppressLineNumbers/>
              <w:suppressAutoHyphens/>
              <w:ind w:left="101"/>
            </w:pPr>
            <w:r w:rsidRPr="005840D5">
              <w:t>Не установлено</w:t>
            </w:r>
          </w:p>
          <w:p w:rsidR="00842CD8" w:rsidRPr="003A0D40" w:rsidRDefault="00842CD8" w:rsidP="00D1452A">
            <w:pPr>
              <w:pStyle w:val="31"/>
              <w:tabs>
                <w:tab w:val="clear" w:pos="227"/>
              </w:tabs>
              <w:ind w:left="387"/>
            </w:pPr>
          </w:p>
        </w:tc>
      </w:tr>
      <w:tr w:rsidR="00335AF0" w:rsidRPr="0087732B" w:rsidTr="00842CD8">
        <w:trPr>
          <w:trHeight w:val="817"/>
        </w:trPr>
        <w:tc>
          <w:tcPr>
            <w:tcW w:w="1101" w:type="dxa"/>
          </w:tcPr>
          <w:p w:rsidR="00976CD3" w:rsidRPr="0087732B" w:rsidRDefault="00976CD3" w:rsidP="00F96D2C">
            <w:pPr>
              <w:numPr>
                <w:ilvl w:val="0"/>
                <w:numId w:val="7"/>
              </w:numPr>
              <w:tabs>
                <w:tab w:val="left" w:pos="9639"/>
              </w:tabs>
              <w:jc w:val="center"/>
              <w:rPr>
                <w:b/>
                <w:bCs/>
                <w:snapToGrid w:val="0"/>
              </w:rPr>
            </w:pPr>
          </w:p>
        </w:tc>
        <w:tc>
          <w:tcPr>
            <w:tcW w:w="2340" w:type="dxa"/>
          </w:tcPr>
          <w:p w:rsidR="00976CD3" w:rsidRPr="0087732B" w:rsidRDefault="00B01007">
            <w:pPr>
              <w:keepNext/>
              <w:keepLines/>
              <w:widowControl w:val="0"/>
              <w:suppressLineNumbers/>
              <w:tabs>
                <w:tab w:val="left" w:pos="9639"/>
              </w:tabs>
              <w:suppressAutoHyphens/>
              <w:ind w:left="-57" w:right="-57"/>
              <w:jc w:val="left"/>
              <w:rPr>
                <w:spacing w:val="-2"/>
              </w:rPr>
            </w:pPr>
            <w:r w:rsidRPr="0087732B">
              <w:t>Сведения о праве заказчика отказаться от проведения процедуры закупки</w:t>
            </w:r>
          </w:p>
        </w:tc>
        <w:tc>
          <w:tcPr>
            <w:tcW w:w="6840" w:type="dxa"/>
          </w:tcPr>
          <w:p w:rsidR="00976CD3" w:rsidRPr="000B6EEB" w:rsidRDefault="00B01007" w:rsidP="000B6EEB">
            <w:pPr>
              <w:pStyle w:val="2"/>
              <w:keepNext w:val="0"/>
              <w:tabs>
                <w:tab w:val="left" w:pos="9639"/>
              </w:tabs>
              <w:suppressAutoHyphens/>
              <w:spacing w:after="0"/>
              <w:jc w:val="both"/>
              <w:outlineLvl w:val="1"/>
              <w:rPr>
                <w:b w:val="0"/>
                <w:sz w:val="24"/>
                <w:szCs w:val="24"/>
              </w:rPr>
            </w:pPr>
            <w:r w:rsidRPr="0087732B">
              <w:rPr>
                <w:b w:val="0"/>
                <w:sz w:val="24"/>
                <w:szCs w:val="24"/>
              </w:rPr>
              <w:t xml:space="preserve">Заказчик вправе отказаться от проведения закупки путем проведения конкурса в любое время до определения победителя закупки. Извещение об отказе от проведения закупки размещается заказчиком </w:t>
            </w:r>
            <w:r w:rsidR="00A40947" w:rsidRPr="00A40947">
              <w:rPr>
                <w:b w:val="0"/>
                <w:sz w:val="24"/>
                <w:szCs w:val="24"/>
              </w:rPr>
              <w:t>в Единой информационной системе в сфере закупок</w:t>
            </w:r>
            <w:r w:rsidRPr="0087732B">
              <w:rPr>
                <w:b w:val="0"/>
                <w:sz w:val="24"/>
                <w:szCs w:val="24"/>
              </w:rPr>
              <w:t xml:space="preserve"> не позднее чем в течение трех дней со дня принятия решения об отказе от проведения закупки. </w:t>
            </w:r>
          </w:p>
        </w:tc>
      </w:tr>
      <w:tr w:rsidR="000B6EEB" w:rsidRPr="0087732B" w:rsidTr="00977E01">
        <w:trPr>
          <w:trHeight w:val="274"/>
        </w:trPr>
        <w:tc>
          <w:tcPr>
            <w:tcW w:w="1101" w:type="dxa"/>
          </w:tcPr>
          <w:p w:rsidR="000B6EEB" w:rsidRPr="0087732B" w:rsidRDefault="000B6EEB" w:rsidP="00F96D2C">
            <w:pPr>
              <w:numPr>
                <w:ilvl w:val="0"/>
                <w:numId w:val="7"/>
              </w:numPr>
              <w:tabs>
                <w:tab w:val="left" w:pos="9639"/>
              </w:tabs>
              <w:jc w:val="center"/>
              <w:rPr>
                <w:b/>
                <w:bCs/>
                <w:snapToGrid w:val="0"/>
              </w:rPr>
            </w:pPr>
          </w:p>
        </w:tc>
        <w:tc>
          <w:tcPr>
            <w:tcW w:w="2340" w:type="dxa"/>
          </w:tcPr>
          <w:p w:rsidR="000B6EEB" w:rsidRPr="0087732B" w:rsidRDefault="000B6EEB" w:rsidP="00AB1C6E">
            <w:pPr>
              <w:tabs>
                <w:tab w:val="left" w:pos="9639"/>
              </w:tabs>
              <w:autoSpaceDE w:val="0"/>
              <w:autoSpaceDN w:val="0"/>
              <w:adjustRightInd w:val="0"/>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xml:space="preserve">, </w:t>
            </w:r>
            <w:r w:rsidRPr="0024542A">
              <w:rPr>
                <w:color w:val="000000"/>
              </w:rPr>
              <w:lastRenderedPageBreak/>
              <w:t>оказываемы</w:t>
            </w:r>
            <w:r>
              <w:rPr>
                <w:color w:val="000000"/>
              </w:rPr>
              <w:t>м</w:t>
            </w:r>
            <w:r w:rsidRPr="0024542A">
              <w:rPr>
                <w:color w:val="000000"/>
              </w:rPr>
              <w:t xml:space="preserve"> российскими лицами</w:t>
            </w:r>
          </w:p>
        </w:tc>
        <w:tc>
          <w:tcPr>
            <w:tcW w:w="6840" w:type="dxa"/>
          </w:tcPr>
          <w:p w:rsidR="005F1A87" w:rsidRPr="0024542A" w:rsidRDefault="005F1A87" w:rsidP="005F1A87">
            <w:pPr>
              <w:tabs>
                <w:tab w:val="left" w:pos="1418"/>
                <w:tab w:val="left" w:pos="5103"/>
              </w:tabs>
              <w:spacing w:after="0"/>
            </w:pPr>
            <w:r w:rsidRPr="0024542A">
              <w:lastRenderedPageBreak/>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5F1A87" w:rsidRPr="0024542A" w:rsidRDefault="005F1A87" w:rsidP="005F1A87">
            <w:pPr>
              <w:tabs>
                <w:tab w:val="left" w:pos="567"/>
                <w:tab w:val="left" w:pos="720"/>
              </w:tabs>
              <w:spacing w:after="0"/>
            </w:pPr>
            <w:r w:rsidRPr="0024542A">
              <w:t xml:space="preserve">2. </w:t>
            </w:r>
            <w:proofErr w:type="gramStart"/>
            <w:r w:rsidRPr="0024542A">
              <w:t xml:space="preserve">Оценка и сопоставление заявок на участие в </w:t>
            </w:r>
            <w:r w:rsidR="007D7F80">
              <w:t>конкурсе</w:t>
            </w:r>
            <w:r w:rsidRPr="0024542A">
              <w:t xml:space="preserve">, </w:t>
            </w:r>
            <w:r w:rsidRPr="0024542A">
              <w:lastRenderedPageBreak/>
              <w:t xml:space="preserve">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rsidR="007D7F80">
              <w:t>конкурсе</w:t>
            </w:r>
            <w:r w:rsidRPr="0024542A">
              <w:t>.</w:t>
            </w:r>
            <w:proofErr w:type="gramEnd"/>
          </w:p>
          <w:p w:rsidR="005F1A87" w:rsidRPr="0024542A" w:rsidRDefault="005F1A87" w:rsidP="005F1A87">
            <w:pPr>
              <w:tabs>
                <w:tab w:val="left" w:pos="1418"/>
                <w:tab w:val="left" w:pos="5103"/>
              </w:tabs>
              <w:spacing w:after="0"/>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5F1A87" w:rsidRPr="005F1A87" w:rsidRDefault="005F1A87" w:rsidP="005F1A87">
            <w:pPr>
              <w:tabs>
                <w:tab w:val="left" w:pos="1418"/>
                <w:tab w:val="left" w:pos="5103"/>
              </w:tabs>
              <w:spacing w:after="0"/>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5F1A87" w:rsidRPr="0024542A" w:rsidRDefault="005F1A87" w:rsidP="005F1A87">
            <w:pPr>
              <w:tabs>
                <w:tab w:val="left" w:pos="1418"/>
                <w:tab w:val="left" w:pos="5103"/>
              </w:tabs>
              <w:spacing w:after="0"/>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с </w:t>
            </w:r>
            <w:proofErr w:type="spellStart"/>
            <w:r w:rsidRPr="005F1A87">
              <w:t>пп</w:t>
            </w:r>
            <w:proofErr w:type="spellEnd"/>
            <w:r w:rsidRPr="005F1A87">
              <w:t xml:space="preserve">. 1 п.16 Раздела </w:t>
            </w:r>
            <w:r w:rsidRPr="005F1A87">
              <w:rPr>
                <w:lang w:val="en-US"/>
              </w:rPr>
              <w:t>I</w:t>
            </w:r>
            <w:r w:rsidRPr="005F1A87">
              <w:t>. «СВЕДЕНИЯ О ПРОВОДИМОЙ ПРОЦЕДУРЕ ЗАКУПКИ»;</w:t>
            </w:r>
          </w:p>
          <w:p w:rsidR="005F1A87" w:rsidRPr="0024542A" w:rsidRDefault="005F1A87" w:rsidP="005F1A87">
            <w:pPr>
              <w:tabs>
                <w:tab w:val="left" w:pos="1418"/>
                <w:tab w:val="left" w:pos="5103"/>
              </w:tabs>
              <w:spacing w:after="0"/>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5F1A87" w:rsidRPr="0024542A" w:rsidRDefault="005F1A87" w:rsidP="005F1A87">
            <w:pPr>
              <w:tabs>
                <w:tab w:val="left" w:pos="1418"/>
                <w:tab w:val="left" w:pos="5103"/>
              </w:tabs>
              <w:spacing w:after="0"/>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F1A87" w:rsidRPr="0024542A" w:rsidRDefault="005F1A87" w:rsidP="005F1A87">
            <w:pPr>
              <w:tabs>
                <w:tab w:val="left" w:pos="1418"/>
                <w:tab w:val="left" w:pos="5103"/>
              </w:tabs>
              <w:spacing w:after="0"/>
            </w:pPr>
            <w:r>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5F1A87" w:rsidRPr="0024542A" w:rsidRDefault="005F1A87" w:rsidP="005F1A87">
            <w:pPr>
              <w:tabs>
                <w:tab w:val="left" w:pos="1418"/>
                <w:tab w:val="left" w:pos="5103"/>
              </w:tabs>
              <w:spacing w:after="0"/>
            </w:pPr>
            <w:r>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5F1A87" w:rsidRPr="0024542A" w:rsidRDefault="005F1A87" w:rsidP="005F1A87">
            <w:pPr>
              <w:tabs>
                <w:tab w:val="left" w:pos="1418"/>
                <w:tab w:val="left" w:pos="5103"/>
              </w:tabs>
              <w:spacing w:after="0"/>
            </w:pPr>
            <w:r w:rsidRPr="0024542A">
              <w:t>1</w:t>
            </w:r>
            <w:r>
              <w:t>0</w:t>
            </w:r>
            <w:r w:rsidRPr="0024542A">
              <w:t xml:space="preserve">. </w:t>
            </w:r>
            <w:proofErr w:type="gramStart"/>
            <w:r w:rsidRPr="0024542A">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w:t>
            </w:r>
            <w:r w:rsidRPr="0024542A">
              <w:lastRenderedPageBreak/>
              <w:t>(потребительские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5F1A87" w:rsidRPr="0024542A" w:rsidRDefault="005F1A87" w:rsidP="005F1A87">
            <w:pPr>
              <w:tabs>
                <w:tab w:val="left" w:pos="1418"/>
                <w:tab w:val="left" w:pos="5103"/>
              </w:tabs>
              <w:spacing w:after="0"/>
            </w:pPr>
            <w:r w:rsidRPr="0024542A">
              <w:t>1</w:t>
            </w:r>
            <w:r>
              <w:t>1</w:t>
            </w:r>
            <w:r w:rsidRPr="0024542A">
              <w:t>. Приоритет не предоставляется в случаях, если:</w:t>
            </w:r>
          </w:p>
          <w:p w:rsidR="005F1A87" w:rsidRPr="0024542A" w:rsidRDefault="005F1A87" w:rsidP="005F1A87">
            <w:pPr>
              <w:tabs>
                <w:tab w:val="left" w:pos="1418"/>
                <w:tab w:val="left" w:pos="5103"/>
              </w:tabs>
              <w:spacing w:after="0"/>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5F1A87" w:rsidRPr="0024542A" w:rsidRDefault="005F1A87" w:rsidP="005F1A87">
            <w:pPr>
              <w:tabs>
                <w:tab w:val="left" w:pos="1418"/>
                <w:tab w:val="left" w:pos="5103"/>
              </w:tabs>
              <w:spacing w:after="0"/>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5F1A87" w:rsidRPr="0024542A" w:rsidRDefault="005F1A87" w:rsidP="005F1A87">
            <w:pPr>
              <w:tabs>
                <w:tab w:val="left" w:pos="1418"/>
                <w:tab w:val="left" w:pos="5103"/>
              </w:tabs>
              <w:spacing w:after="0"/>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5F1A87" w:rsidRDefault="005F1A87" w:rsidP="005F1A87">
            <w:pPr>
              <w:keepNext/>
              <w:keepLines/>
              <w:widowControl w:val="0"/>
              <w:suppressLineNumbers/>
              <w:tabs>
                <w:tab w:val="left" w:pos="9639"/>
              </w:tabs>
              <w:suppressAutoHyphens/>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5F1A87" w:rsidRDefault="005F1A87" w:rsidP="005F1A87">
            <w:pPr>
              <w:keepNext/>
              <w:keepLines/>
              <w:widowControl w:val="0"/>
              <w:suppressLineNumbers/>
              <w:tabs>
                <w:tab w:val="left" w:pos="9639"/>
              </w:tabs>
              <w:suppressAutoHyphens/>
            </w:pPr>
          </w:p>
          <w:p w:rsidR="000B6EEB" w:rsidRPr="0087732B" w:rsidRDefault="005F1A87" w:rsidP="005F1A87">
            <w:pPr>
              <w:keepNext/>
              <w:keepLines/>
              <w:widowControl w:val="0"/>
              <w:suppressLineNumbers/>
              <w:tabs>
                <w:tab w:val="left" w:pos="9639"/>
              </w:tabs>
              <w:suppressAutoHyphens/>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0B6EEB" w:rsidRPr="0087732B" w:rsidTr="00842CD8">
        <w:trPr>
          <w:trHeight w:val="1096"/>
        </w:trPr>
        <w:tc>
          <w:tcPr>
            <w:tcW w:w="1101" w:type="dxa"/>
          </w:tcPr>
          <w:p w:rsidR="000B6EEB" w:rsidRPr="0087732B" w:rsidRDefault="000B6EEB" w:rsidP="00F96D2C">
            <w:pPr>
              <w:numPr>
                <w:ilvl w:val="0"/>
                <w:numId w:val="7"/>
              </w:numPr>
              <w:tabs>
                <w:tab w:val="left" w:pos="9639"/>
              </w:tabs>
              <w:jc w:val="center"/>
              <w:rPr>
                <w:b/>
                <w:bCs/>
                <w:snapToGrid w:val="0"/>
              </w:rPr>
            </w:pPr>
          </w:p>
        </w:tc>
        <w:tc>
          <w:tcPr>
            <w:tcW w:w="2340" w:type="dxa"/>
          </w:tcPr>
          <w:p w:rsidR="000B6EEB" w:rsidRPr="0087732B" w:rsidRDefault="000B6EEB" w:rsidP="00AB1C6E">
            <w:pPr>
              <w:tabs>
                <w:tab w:val="left" w:pos="9639"/>
              </w:tabs>
              <w:autoSpaceDE w:val="0"/>
              <w:autoSpaceDN w:val="0"/>
              <w:adjustRightInd w:val="0"/>
              <w:rPr>
                <w:spacing w:val="-4"/>
              </w:rPr>
            </w:pPr>
            <w:r>
              <w:rPr>
                <w:spacing w:val="-4"/>
              </w:rPr>
              <w:t xml:space="preserve">Преференции </w:t>
            </w:r>
            <w:r w:rsidRPr="0087732B">
              <w:rPr>
                <w:spacing w:val="-4"/>
              </w:rPr>
              <w:t>субъектам малого и среднего предпринимательства</w:t>
            </w:r>
          </w:p>
        </w:tc>
        <w:tc>
          <w:tcPr>
            <w:tcW w:w="6840" w:type="dxa"/>
          </w:tcPr>
          <w:p w:rsidR="000B6EEB" w:rsidRPr="0087732B" w:rsidRDefault="000B6EEB" w:rsidP="00AB1C6E">
            <w:pPr>
              <w:tabs>
                <w:tab w:val="left" w:pos="9639"/>
              </w:tabs>
              <w:spacing w:before="120"/>
            </w:pPr>
            <w:r>
              <w:t>В закупке могут участвовать только субъекты малого и среднего предпринимательства</w:t>
            </w:r>
          </w:p>
        </w:tc>
      </w:tr>
      <w:tr w:rsidR="00574238" w:rsidRPr="0087732B" w:rsidTr="00842CD8">
        <w:trPr>
          <w:trHeight w:val="1096"/>
        </w:trPr>
        <w:tc>
          <w:tcPr>
            <w:tcW w:w="1101" w:type="dxa"/>
          </w:tcPr>
          <w:p w:rsidR="00574238" w:rsidRPr="00574238" w:rsidRDefault="00574238" w:rsidP="00574238">
            <w:pPr>
              <w:tabs>
                <w:tab w:val="left" w:pos="9639"/>
              </w:tabs>
              <w:jc w:val="center"/>
              <w:rPr>
                <w:bCs/>
                <w:snapToGrid w:val="0"/>
              </w:rPr>
            </w:pPr>
            <w:bookmarkStart w:id="36" w:name="_Ref166267388"/>
            <w:bookmarkStart w:id="37" w:name="_Ref166267499"/>
            <w:bookmarkStart w:id="38" w:name="_Ref166312503"/>
            <w:bookmarkStart w:id="39" w:name="_Ref166313061"/>
            <w:bookmarkStart w:id="40" w:name="_Ref166314817"/>
            <w:bookmarkStart w:id="41" w:name="_Ref166315159"/>
            <w:bookmarkStart w:id="42" w:name="_Ref166315233"/>
            <w:bookmarkStart w:id="43" w:name="_Ref166315600"/>
            <w:bookmarkStart w:id="44" w:name="_Ref166267456"/>
            <w:bookmarkStart w:id="45" w:name="_Toc322209425"/>
            <w:bookmarkEnd w:id="36"/>
            <w:bookmarkEnd w:id="37"/>
            <w:bookmarkEnd w:id="38"/>
            <w:bookmarkEnd w:id="39"/>
            <w:bookmarkEnd w:id="40"/>
            <w:bookmarkEnd w:id="41"/>
            <w:bookmarkEnd w:id="42"/>
            <w:bookmarkEnd w:id="43"/>
            <w:bookmarkEnd w:id="44"/>
            <w:r w:rsidRPr="00574238">
              <w:rPr>
                <w:bCs/>
                <w:snapToGrid w:val="0"/>
              </w:rPr>
              <w:t>25.</w:t>
            </w:r>
          </w:p>
        </w:tc>
        <w:tc>
          <w:tcPr>
            <w:tcW w:w="2340" w:type="dxa"/>
          </w:tcPr>
          <w:p w:rsidR="00574238" w:rsidRPr="0087732B" w:rsidRDefault="00574238" w:rsidP="00574238">
            <w:pPr>
              <w:tabs>
                <w:tab w:val="left" w:pos="9639"/>
              </w:tabs>
              <w:snapToGrid w:val="0"/>
              <w:rPr>
                <w:bCs/>
              </w:rPr>
            </w:pPr>
            <w:r>
              <w:rPr>
                <w:bCs/>
              </w:rPr>
              <w:t>Форма заключения договора</w:t>
            </w:r>
          </w:p>
        </w:tc>
        <w:tc>
          <w:tcPr>
            <w:tcW w:w="6840" w:type="dxa"/>
          </w:tcPr>
          <w:p w:rsidR="00574238" w:rsidRPr="0087732B" w:rsidRDefault="00574238" w:rsidP="00574238">
            <w:pPr>
              <w:tabs>
                <w:tab w:val="left" w:pos="9639"/>
              </w:tabs>
            </w:pPr>
            <w:r>
              <w:t>В письменной форме.</w:t>
            </w:r>
          </w:p>
        </w:tc>
      </w:tr>
    </w:tbl>
    <w:p w:rsidR="0039181D" w:rsidRPr="0087732B" w:rsidRDefault="00B01007" w:rsidP="00592B68">
      <w:pPr>
        <w:pStyle w:val="1"/>
        <w:pageBreakBefore/>
        <w:numPr>
          <w:ilvl w:val="0"/>
          <w:numId w:val="3"/>
        </w:numPr>
        <w:tabs>
          <w:tab w:val="clear" w:pos="720"/>
          <w:tab w:val="num" w:pos="180"/>
          <w:tab w:val="left" w:pos="9639"/>
        </w:tabs>
        <w:ind w:left="180"/>
        <w:rPr>
          <w:rStyle w:val="10"/>
          <w:caps/>
          <w:sz w:val="24"/>
          <w:szCs w:val="24"/>
        </w:rPr>
      </w:pPr>
      <w:r w:rsidRPr="0087732B">
        <w:rPr>
          <w:rStyle w:val="10"/>
          <w:caps/>
          <w:sz w:val="24"/>
          <w:szCs w:val="24"/>
        </w:rPr>
        <w:lastRenderedPageBreak/>
        <w:t>ФОРМЫ ДЛЯ ЗАПОЛНЕНИЯ УЧАСТНИКАМИ ЗАКУПКИ</w:t>
      </w:r>
      <w:bookmarkEnd w:id="45"/>
    </w:p>
    <w:p w:rsidR="00976CD3" w:rsidRPr="0087732B" w:rsidRDefault="00B01007">
      <w:pPr>
        <w:pStyle w:val="1"/>
        <w:numPr>
          <w:ilvl w:val="1"/>
          <w:numId w:val="3"/>
        </w:numPr>
        <w:tabs>
          <w:tab w:val="num" w:pos="0"/>
          <w:tab w:val="left" w:pos="9639"/>
        </w:tabs>
        <w:spacing w:after="120"/>
        <w:ind w:left="-426" w:hanging="540"/>
        <w:rPr>
          <w:sz w:val="24"/>
          <w:szCs w:val="24"/>
        </w:rPr>
      </w:pPr>
      <w:bookmarkStart w:id="46" w:name="_Toc127334282"/>
      <w:bookmarkStart w:id="47" w:name="_Ref166329160"/>
      <w:bookmarkStart w:id="48" w:name="_Ref166329169"/>
      <w:bookmarkStart w:id="49" w:name="_Ref166487238"/>
      <w:bookmarkStart w:id="50" w:name="_Ref166487244"/>
      <w:bookmarkStart w:id="51" w:name="_Ref166487316"/>
      <w:bookmarkStart w:id="52" w:name="_Toc267239696"/>
      <w:bookmarkStart w:id="53" w:name="_Ref313305764"/>
      <w:bookmarkStart w:id="54" w:name="_Toc314507385"/>
      <w:bookmarkStart w:id="55" w:name="_Toc322209426"/>
      <w:r w:rsidRPr="0087732B">
        <w:rPr>
          <w:sz w:val="24"/>
          <w:szCs w:val="24"/>
        </w:rPr>
        <w:t>ОПИСЬ ДОКУМЕНТОВ</w:t>
      </w:r>
    </w:p>
    <w:p w:rsidR="00B14388" w:rsidRPr="0087732B" w:rsidRDefault="00B14388" w:rsidP="00592B68">
      <w:pPr>
        <w:tabs>
          <w:tab w:val="left" w:pos="9639"/>
        </w:tabs>
        <w:ind w:firstLine="709"/>
        <w:jc w:val="center"/>
        <w:rPr>
          <w:b/>
        </w:rPr>
      </w:pPr>
    </w:p>
    <w:p w:rsidR="002F69F3" w:rsidRPr="0087732B" w:rsidRDefault="002F69F3" w:rsidP="00592B68">
      <w:pPr>
        <w:tabs>
          <w:tab w:val="left" w:pos="9639"/>
        </w:tabs>
        <w:ind w:firstLine="709"/>
        <w:jc w:val="center"/>
        <w:rPr>
          <w:b/>
        </w:rPr>
      </w:pPr>
    </w:p>
    <w:p w:rsidR="00B14388" w:rsidRPr="0087732B" w:rsidRDefault="00B01007" w:rsidP="00592B68">
      <w:pPr>
        <w:tabs>
          <w:tab w:val="left" w:pos="9639"/>
        </w:tabs>
        <w:jc w:val="center"/>
        <w:rPr>
          <w:b/>
        </w:rPr>
      </w:pPr>
      <w:r w:rsidRPr="0087732B">
        <w:rPr>
          <w:b/>
        </w:rPr>
        <w:t>ОПИСЬ ДОКУМЕНТОВ,</w:t>
      </w:r>
    </w:p>
    <w:p w:rsidR="00B14388" w:rsidRPr="0087732B" w:rsidRDefault="00B01007" w:rsidP="00592B68">
      <w:pPr>
        <w:tabs>
          <w:tab w:val="left" w:pos="9639"/>
        </w:tabs>
        <w:jc w:val="center"/>
      </w:pPr>
      <w:proofErr w:type="gramStart"/>
      <w:r w:rsidRPr="0087732B">
        <w:t>представляемых</w:t>
      </w:r>
      <w:proofErr w:type="gramEnd"/>
      <w:r w:rsidRPr="0087732B">
        <w:t xml:space="preserve"> для участия в закупке</w:t>
      </w:r>
    </w:p>
    <w:p w:rsidR="00B14388" w:rsidRPr="0087732B" w:rsidRDefault="00B01007" w:rsidP="00592B68">
      <w:pPr>
        <w:tabs>
          <w:tab w:val="left" w:pos="9639"/>
        </w:tabs>
        <w:jc w:val="center"/>
        <w:rPr>
          <w:i/>
        </w:rPr>
      </w:pPr>
      <w:r w:rsidRPr="0087732B">
        <w:t xml:space="preserve">на право заключения договора </w:t>
      </w:r>
      <w:proofErr w:type="gramStart"/>
      <w:r w:rsidRPr="0087732B">
        <w:t>на</w:t>
      </w:r>
      <w:proofErr w:type="gramEnd"/>
      <w:r w:rsidRPr="0087732B">
        <w:t xml:space="preserve"> ____________________________</w:t>
      </w:r>
    </w:p>
    <w:p w:rsidR="00B14388" w:rsidRPr="0087732B" w:rsidRDefault="00B14388" w:rsidP="00592B68">
      <w:pPr>
        <w:tabs>
          <w:tab w:val="left" w:pos="9639"/>
        </w:tabs>
        <w:rPr>
          <w:b/>
        </w:rPr>
      </w:pPr>
    </w:p>
    <w:p w:rsidR="002F69F3" w:rsidRPr="0087732B" w:rsidRDefault="002F69F3" w:rsidP="00592B68">
      <w:pPr>
        <w:tabs>
          <w:tab w:val="left" w:pos="9639"/>
        </w:tabs>
        <w:rPr>
          <w:b/>
        </w:rPr>
      </w:pPr>
    </w:p>
    <w:p w:rsidR="008C42DB" w:rsidRPr="0087732B" w:rsidRDefault="00B01007" w:rsidP="00592B68">
      <w:pPr>
        <w:tabs>
          <w:tab w:val="left" w:pos="9639"/>
        </w:tabs>
      </w:pPr>
      <w:r w:rsidRPr="0087732B">
        <w:t xml:space="preserve">Настоящим ____________________________________________ подтверждает, что </w:t>
      </w:r>
      <w:proofErr w:type="gramStart"/>
      <w:r w:rsidRPr="0087732B">
        <w:t>для</w:t>
      </w:r>
      <w:proofErr w:type="gramEnd"/>
      <w:r w:rsidRPr="0087732B">
        <w:t xml:space="preserve"> </w:t>
      </w:r>
    </w:p>
    <w:p w:rsidR="00B14388" w:rsidRPr="0087732B" w:rsidRDefault="00B01007" w:rsidP="00592B68">
      <w:pPr>
        <w:tabs>
          <w:tab w:val="left" w:pos="9639"/>
        </w:tabs>
        <w:rPr>
          <w:i/>
        </w:rPr>
      </w:pPr>
      <w:r w:rsidRPr="0087732B">
        <w:rPr>
          <w:i/>
        </w:rPr>
        <w:t xml:space="preserve">                                  (наименование участника закупки)</w:t>
      </w:r>
    </w:p>
    <w:p w:rsidR="00976CD3" w:rsidRPr="0087732B" w:rsidRDefault="00B01007">
      <w:pPr>
        <w:tabs>
          <w:tab w:val="left" w:pos="9639"/>
        </w:tabs>
        <w:jc w:val="left"/>
      </w:pPr>
      <w:r w:rsidRPr="0087732B">
        <w:t>участия в</w:t>
      </w:r>
      <w:r w:rsidRPr="0087732B">
        <w:rPr>
          <w:i/>
        </w:rPr>
        <w:t xml:space="preserve"> </w:t>
      </w:r>
      <w:r w:rsidRPr="0087732B">
        <w:t>закупке на право заключения договора на ___________________________________________</w:t>
      </w:r>
      <w:r w:rsidRPr="0087732B">
        <w:rPr>
          <w:i/>
        </w:rPr>
        <w:t>(указать наименование предмета договора)</w:t>
      </w:r>
      <w:r w:rsidRPr="0087732B">
        <w:t xml:space="preserve"> направляются нижеперечисленные документы.</w:t>
      </w:r>
    </w:p>
    <w:p w:rsidR="00976CD3" w:rsidRPr="0087732B" w:rsidRDefault="00B01007">
      <w:pPr>
        <w:tabs>
          <w:tab w:val="left" w:pos="9639"/>
        </w:tabs>
        <w:jc w:val="left"/>
      </w:pPr>
      <w:r w:rsidRPr="0087732B">
        <w:br/>
      </w:r>
    </w:p>
    <w:tbl>
      <w:tblPr>
        <w:tblW w:w="9781"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93"/>
        <w:gridCol w:w="6378"/>
        <w:gridCol w:w="1276"/>
        <w:gridCol w:w="1134"/>
      </w:tblGrid>
      <w:tr w:rsidR="00B14388" w:rsidRPr="0087732B" w:rsidTr="008C42DB">
        <w:trPr>
          <w:tblHeader/>
        </w:trPr>
        <w:tc>
          <w:tcPr>
            <w:tcW w:w="993" w:type="dxa"/>
            <w:tcBorders>
              <w:top w:val="single" w:sz="4" w:space="0" w:color="auto"/>
              <w:left w:val="single" w:sz="4" w:space="0" w:color="auto"/>
              <w:bottom w:val="single" w:sz="4" w:space="0" w:color="auto"/>
              <w:right w:val="single" w:sz="4" w:space="0" w:color="auto"/>
            </w:tcBorders>
            <w:shd w:val="clear" w:color="000000" w:fill="auto"/>
            <w:vAlign w:val="center"/>
          </w:tcPr>
          <w:p w:rsidR="00B14388" w:rsidRPr="0087732B" w:rsidRDefault="00B01007" w:rsidP="00592B68">
            <w:pPr>
              <w:tabs>
                <w:tab w:val="left" w:pos="9639"/>
              </w:tabs>
              <w:jc w:val="center"/>
              <w:rPr>
                <w:b/>
              </w:rPr>
            </w:pPr>
            <w:r w:rsidRPr="0087732B">
              <w:rPr>
                <w:b/>
              </w:rPr>
              <w:t>№</w:t>
            </w:r>
          </w:p>
          <w:p w:rsidR="00B14388" w:rsidRPr="0087732B" w:rsidRDefault="00B01007" w:rsidP="00592B68">
            <w:pPr>
              <w:tabs>
                <w:tab w:val="left" w:pos="9639"/>
              </w:tabs>
              <w:jc w:val="center"/>
              <w:rPr>
                <w:b/>
              </w:rPr>
            </w:pPr>
            <w:proofErr w:type="spellStart"/>
            <w:r w:rsidRPr="0087732B">
              <w:rPr>
                <w:b/>
              </w:rPr>
              <w:t>п\</w:t>
            </w:r>
            <w:proofErr w:type="gramStart"/>
            <w:r w:rsidRPr="0087732B">
              <w:rPr>
                <w:b/>
              </w:rPr>
              <w:t>п</w:t>
            </w:r>
            <w:proofErr w:type="spellEnd"/>
            <w:proofErr w:type="gramEnd"/>
          </w:p>
        </w:tc>
        <w:tc>
          <w:tcPr>
            <w:tcW w:w="6378" w:type="dxa"/>
            <w:tcBorders>
              <w:top w:val="single" w:sz="4" w:space="0" w:color="auto"/>
              <w:left w:val="single" w:sz="4" w:space="0" w:color="auto"/>
              <w:bottom w:val="single" w:sz="4" w:space="0" w:color="auto"/>
              <w:right w:val="single" w:sz="4" w:space="0" w:color="auto"/>
            </w:tcBorders>
            <w:shd w:val="clear" w:color="000000" w:fill="auto"/>
            <w:vAlign w:val="center"/>
          </w:tcPr>
          <w:p w:rsidR="00B14388" w:rsidRPr="0087732B" w:rsidRDefault="00B01007" w:rsidP="00592B68">
            <w:pPr>
              <w:tabs>
                <w:tab w:val="left" w:pos="9639"/>
              </w:tabs>
              <w:jc w:val="center"/>
              <w:rPr>
                <w:b/>
              </w:rPr>
            </w:pPr>
            <w:r w:rsidRPr="0087732B">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B14388" w:rsidRPr="0087732B" w:rsidRDefault="00FD23BE" w:rsidP="00592B68">
            <w:pPr>
              <w:tabs>
                <w:tab w:val="left" w:pos="9639"/>
              </w:tabs>
              <w:jc w:val="center"/>
              <w:rPr>
                <w:b/>
              </w:rPr>
            </w:pPr>
            <w:r w:rsidRPr="0087732B">
              <w:rPr>
                <w:b/>
              </w:rPr>
              <w:t>Странницы</w:t>
            </w:r>
            <w:r w:rsidR="00B01007" w:rsidRPr="0087732B">
              <w:rPr>
                <w:b/>
              </w:rPr>
              <w:t xml:space="preserve"> </w:t>
            </w:r>
            <w:r w:rsidR="00B01007" w:rsidRPr="0087732B">
              <w:rPr>
                <w:b/>
              </w:rPr>
              <w:br/>
            </w:r>
            <w:proofErr w:type="gramStart"/>
            <w:r w:rsidR="00B01007" w:rsidRPr="0087732B">
              <w:rPr>
                <w:b/>
              </w:rPr>
              <w:t>с</w:t>
            </w:r>
            <w:proofErr w:type="gramEnd"/>
            <w:r w:rsidR="00B01007" w:rsidRPr="0087732B">
              <w:rPr>
                <w:b/>
              </w:rPr>
              <w:t xml:space="preserve"> __ по __</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B14388" w:rsidRPr="0087732B" w:rsidRDefault="00FD23BE" w:rsidP="00592B68">
            <w:pPr>
              <w:tabs>
                <w:tab w:val="left" w:pos="9639"/>
              </w:tabs>
              <w:jc w:val="center"/>
              <w:rPr>
                <w:b/>
              </w:rPr>
            </w:pPr>
            <w:r w:rsidRPr="0087732B">
              <w:rPr>
                <w:b/>
              </w:rPr>
              <w:t>Количество</w:t>
            </w:r>
            <w:r w:rsidR="00B01007" w:rsidRPr="0087732B">
              <w:rPr>
                <w:b/>
              </w:rPr>
              <w:t xml:space="preserve"> страниц</w:t>
            </w:r>
          </w:p>
        </w:tc>
      </w:tr>
      <w:tr w:rsidR="00B14388" w:rsidRPr="0087732B" w:rsidTr="008C42DB">
        <w:tc>
          <w:tcPr>
            <w:tcW w:w="9781" w:type="dxa"/>
            <w:gridSpan w:val="4"/>
            <w:tcBorders>
              <w:top w:val="single" w:sz="4" w:space="0" w:color="auto"/>
              <w:left w:val="single" w:sz="4" w:space="0" w:color="auto"/>
              <w:bottom w:val="single" w:sz="4" w:space="0" w:color="auto"/>
              <w:right w:val="single" w:sz="4" w:space="0" w:color="auto"/>
            </w:tcBorders>
          </w:tcPr>
          <w:p w:rsidR="00B14388" w:rsidRPr="0087732B" w:rsidRDefault="00B01007" w:rsidP="00592B68">
            <w:pPr>
              <w:tabs>
                <w:tab w:val="left" w:pos="9639"/>
              </w:tabs>
              <w:rPr>
                <w:i/>
              </w:rPr>
            </w:pPr>
            <w:r w:rsidRPr="0087732B">
              <w:rPr>
                <w:i/>
              </w:rPr>
              <w:t xml:space="preserve"> </w:t>
            </w:r>
          </w:p>
        </w:tc>
      </w:tr>
      <w:tr w:rsidR="00B14388" w:rsidRPr="0087732B" w:rsidTr="008C42DB">
        <w:tc>
          <w:tcPr>
            <w:tcW w:w="993" w:type="dxa"/>
            <w:tcBorders>
              <w:top w:val="single" w:sz="4" w:space="0" w:color="auto"/>
              <w:left w:val="single" w:sz="4" w:space="0" w:color="auto"/>
              <w:bottom w:val="single" w:sz="4" w:space="0" w:color="auto"/>
              <w:right w:val="single" w:sz="4" w:space="0" w:color="auto"/>
            </w:tcBorders>
          </w:tcPr>
          <w:p w:rsidR="00B14388" w:rsidRPr="0087732B" w:rsidRDefault="00B14388" w:rsidP="00592B68">
            <w:pPr>
              <w:numPr>
                <w:ilvl w:val="0"/>
                <w:numId w:val="4"/>
              </w:numPr>
              <w:tabs>
                <w:tab w:val="left" w:pos="9639"/>
              </w:tabs>
              <w:jc w:val="center"/>
              <w:rPr>
                <w:i/>
              </w:rPr>
            </w:pPr>
          </w:p>
        </w:tc>
        <w:tc>
          <w:tcPr>
            <w:tcW w:w="6378" w:type="dxa"/>
            <w:tcBorders>
              <w:top w:val="single" w:sz="4" w:space="0" w:color="auto"/>
              <w:left w:val="single" w:sz="4" w:space="0" w:color="auto"/>
              <w:bottom w:val="single" w:sz="4" w:space="0" w:color="auto"/>
              <w:right w:val="single" w:sz="4" w:space="0" w:color="auto"/>
            </w:tcBorders>
          </w:tcPr>
          <w:p w:rsidR="00B14388" w:rsidRPr="0087732B" w:rsidRDefault="00B14388" w:rsidP="00592B68">
            <w:pPr>
              <w:tabs>
                <w:tab w:val="left" w:pos="9639"/>
              </w:tabs>
            </w:pPr>
          </w:p>
        </w:tc>
        <w:tc>
          <w:tcPr>
            <w:tcW w:w="1276" w:type="dxa"/>
            <w:tcBorders>
              <w:top w:val="single" w:sz="4" w:space="0" w:color="auto"/>
              <w:left w:val="single" w:sz="4" w:space="0" w:color="auto"/>
              <w:bottom w:val="single" w:sz="4" w:space="0" w:color="auto"/>
              <w:right w:val="single" w:sz="4" w:space="0" w:color="auto"/>
            </w:tcBorders>
          </w:tcPr>
          <w:p w:rsidR="00B14388" w:rsidRPr="0087732B" w:rsidRDefault="00B14388" w:rsidP="00592B68">
            <w:pPr>
              <w:tabs>
                <w:tab w:val="left" w:pos="9639"/>
              </w:tabs>
              <w:rPr>
                <w:i/>
              </w:rPr>
            </w:pPr>
          </w:p>
        </w:tc>
        <w:tc>
          <w:tcPr>
            <w:tcW w:w="1134" w:type="dxa"/>
            <w:tcBorders>
              <w:top w:val="single" w:sz="4" w:space="0" w:color="auto"/>
              <w:left w:val="single" w:sz="4" w:space="0" w:color="auto"/>
              <w:bottom w:val="single" w:sz="4" w:space="0" w:color="auto"/>
              <w:right w:val="single" w:sz="4" w:space="0" w:color="auto"/>
            </w:tcBorders>
          </w:tcPr>
          <w:p w:rsidR="00B14388" w:rsidRPr="0087732B" w:rsidRDefault="00B14388" w:rsidP="00592B68">
            <w:pPr>
              <w:tabs>
                <w:tab w:val="left" w:pos="9639"/>
              </w:tabs>
              <w:rPr>
                <w:i/>
              </w:rPr>
            </w:pPr>
          </w:p>
        </w:tc>
      </w:tr>
      <w:tr w:rsidR="002F69F3" w:rsidRPr="0087732B" w:rsidTr="008C42DB">
        <w:tc>
          <w:tcPr>
            <w:tcW w:w="993" w:type="dxa"/>
            <w:tcBorders>
              <w:top w:val="single" w:sz="4" w:space="0" w:color="auto"/>
              <w:left w:val="single" w:sz="4" w:space="0" w:color="auto"/>
              <w:bottom w:val="single" w:sz="4" w:space="0" w:color="auto"/>
              <w:right w:val="single" w:sz="4" w:space="0" w:color="auto"/>
            </w:tcBorders>
          </w:tcPr>
          <w:p w:rsidR="002F69F3" w:rsidRPr="0087732B" w:rsidRDefault="002F69F3" w:rsidP="00592B68">
            <w:pPr>
              <w:numPr>
                <w:ilvl w:val="0"/>
                <w:numId w:val="4"/>
              </w:numPr>
              <w:tabs>
                <w:tab w:val="left" w:pos="9639"/>
              </w:tabs>
              <w:jc w:val="center"/>
              <w:rPr>
                <w:i/>
              </w:rPr>
            </w:pPr>
          </w:p>
        </w:tc>
        <w:tc>
          <w:tcPr>
            <w:tcW w:w="6378" w:type="dxa"/>
            <w:tcBorders>
              <w:top w:val="single" w:sz="4" w:space="0" w:color="auto"/>
              <w:left w:val="single" w:sz="4" w:space="0" w:color="auto"/>
              <w:bottom w:val="single" w:sz="4" w:space="0" w:color="auto"/>
              <w:right w:val="single" w:sz="4" w:space="0" w:color="auto"/>
            </w:tcBorders>
          </w:tcPr>
          <w:p w:rsidR="002F69F3" w:rsidRPr="0087732B" w:rsidRDefault="002F69F3" w:rsidP="00592B68">
            <w:pPr>
              <w:tabs>
                <w:tab w:val="left" w:pos="9639"/>
              </w:tabs>
            </w:pPr>
          </w:p>
        </w:tc>
        <w:tc>
          <w:tcPr>
            <w:tcW w:w="1276" w:type="dxa"/>
            <w:tcBorders>
              <w:top w:val="single" w:sz="4" w:space="0" w:color="auto"/>
              <w:left w:val="single" w:sz="4" w:space="0" w:color="auto"/>
              <w:bottom w:val="single" w:sz="4" w:space="0" w:color="auto"/>
              <w:right w:val="single" w:sz="4" w:space="0" w:color="auto"/>
            </w:tcBorders>
          </w:tcPr>
          <w:p w:rsidR="002F69F3" w:rsidRPr="0087732B" w:rsidRDefault="002F69F3" w:rsidP="00592B68">
            <w:pPr>
              <w:tabs>
                <w:tab w:val="left" w:pos="9639"/>
              </w:tabs>
              <w:rPr>
                <w:i/>
              </w:rPr>
            </w:pPr>
          </w:p>
        </w:tc>
        <w:tc>
          <w:tcPr>
            <w:tcW w:w="1134" w:type="dxa"/>
            <w:tcBorders>
              <w:top w:val="single" w:sz="4" w:space="0" w:color="auto"/>
              <w:left w:val="single" w:sz="4" w:space="0" w:color="auto"/>
              <w:bottom w:val="single" w:sz="4" w:space="0" w:color="auto"/>
              <w:right w:val="single" w:sz="4" w:space="0" w:color="auto"/>
            </w:tcBorders>
          </w:tcPr>
          <w:p w:rsidR="002F69F3" w:rsidRPr="0087732B" w:rsidRDefault="002F69F3" w:rsidP="00592B68">
            <w:pPr>
              <w:tabs>
                <w:tab w:val="left" w:pos="9639"/>
              </w:tabs>
              <w:rPr>
                <w:i/>
              </w:rPr>
            </w:pPr>
          </w:p>
        </w:tc>
      </w:tr>
      <w:tr w:rsidR="002F69F3" w:rsidRPr="0087732B" w:rsidTr="008C42DB">
        <w:tc>
          <w:tcPr>
            <w:tcW w:w="993" w:type="dxa"/>
            <w:tcBorders>
              <w:top w:val="single" w:sz="4" w:space="0" w:color="auto"/>
              <w:left w:val="single" w:sz="4" w:space="0" w:color="auto"/>
              <w:bottom w:val="single" w:sz="4" w:space="0" w:color="auto"/>
              <w:right w:val="single" w:sz="4" w:space="0" w:color="auto"/>
            </w:tcBorders>
          </w:tcPr>
          <w:p w:rsidR="00517B1E" w:rsidRPr="0087732B" w:rsidRDefault="00B01007">
            <w:pPr>
              <w:tabs>
                <w:tab w:val="left" w:pos="9639"/>
              </w:tabs>
              <w:ind w:left="1245"/>
              <w:rPr>
                <w:i/>
              </w:rPr>
            </w:pPr>
            <w:r w:rsidRPr="0087732B">
              <w:rPr>
                <w:i/>
              </w:rPr>
              <w:t>.</w:t>
            </w:r>
          </w:p>
        </w:tc>
        <w:tc>
          <w:tcPr>
            <w:tcW w:w="6378" w:type="dxa"/>
            <w:tcBorders>
              <w:top w:val="single" w:sz="4" w:space="0" w:color="auto"/>
              <w:left w:val="single" w:sz="4" w:space="0" w:color="auto"/>
              <w:bottom w:val="single" w:sz="4" w:space="0" w:color="auto"/>
              <w:right w:val="single" w:sz="4" w:space="0" w:color="auto"/>
            </w:tcBorders>
          </w:tcPr>
          <w:p w:rsidR="002F69F3" w:rsidRPr="0087732B" w:rsidRDefault="002F69F3" w:rsidP="00592B68">
            <w:pPr>
              <w:tabs>
                <w:tab w:val="left" w:pos="9639"/>
              </w:tabs>
            </w:pPr>
          </w:p>
        </w:tc>
        <w:tc>
          <w:tcPr>
            <w:tcW w:w="1276" w:type="dxa"/>
            <w:tcBorders>
              <w:top w:val="single" w:sz="4" w:space="0" w:color="auto"/>
              <w:left w:val="single" w:sz="4" w:space="0" w:color="auto"/>
              <w:bottom w:val="single" w:sz="4" w:space="0" w:color="auto"/>
              <w:right w:val="single" w:sz="4" w:space="0" w:color="auto"/>
            </w:tcBorders>
          </w:tcPr>
          <w:p w:rsidR="002F69F3" w:rsidRPr="0087732B" w:rsidRDefault="002F69F3" w:rsidP="00592B68">
            <w:pPr>
              <w:tabs>
                <w:tab w:val="left" w:pos="9639"/>
              </w:tabs>
              <w:rPr>
                <w:i/>
              </w:rPr>
            </w:pPr>
          </w:p>
        </w:tc>
        <w:tc>
          <w:tcPr>
            <w:tcW w:w="1134" w:type="dxa"/>
            <w:tcBorders>
              <w:top w:val="single" w:sz="4" w:space="0" w:color="auto"/>
              <w:left w:val="single" w:sz="4" w:space="0" w:color="auto"/>
              <w:bottom w:val="single" w:sz="4" w:space="0" w:color="auto"/>
              <w:right w:val="single" w:sz="4" w:space="0" w:color="auto"/>
            </w:tcBorders>
          </w:tcPr>
          <w:p w:rsidR="002F69F3" w:rsidRPr="0087732B" w:rsidRDefault="002F69F3" w:rsidP="00592B68">
            <w:pPr>
              <w:tabs>
                <w:tab w:val="left" w:pos="9639"/>
              </w:tabs>
              <w:rPr>
                <w:i/>
              </w:rPr>
            </w:pPr>
          </w:p>
        </w:tc>
      </w:tr>
      <w:tr w:rsidR="00B14388" w:rsidRPr="0087732B" w:rsidTr="008C42DB">
        <w:tc>
          <w:tcPr>
            <w:tcW w:w="993" w:type="dxa"/>
            <w:tcBorders>
              <w:top w:val="single" w:sz="4" w:space="0" w:color="auto"/>
              <w:left w:val="single" w:sz="4" w:space="0" w:color="auto"/>
              <w:bottom w:val="single" w:sz="4" w:space="0" w:color="auto"/>
              <w:right w:val="single" w:sz="4" w:space="0" w:color="auto"/>
            </w:tcBorders>
          </w:tcPr>
          <w:p w:rsidR="00B14388" w:rsidRPr="0087732B" w:rsidRDefault="00B14388" w:rsidP="00592B68">
            <w:pPr>
              <w:tabs>
                <w:tab w:val="left" w:pos="9639"/>
              </w:tabs>
              <w:ind w:left="360"/>
              <w:jc w:val="center"/>
            </w:pPr>
          </w:p>
        </w:tc>
        <w:tc>
          <w:tcPr>
            <w:tcW w:w="7654" w:type="dxa"/>
            <w:gridSpan w:val="2"/>
            <w:tcBorders>
              <w:top w:val="single" w:sz="4" w:space="0" w:color="auto"/>
              <w:left w:val="single" w:sz="4" w:space="0" w:color="auto"/>
              <w:bottom w:val="single" w:sz="4" w:space="0" w:color="auto"/>
              <w:right w:val="single" w:sz="4" w:space="0" w:color="auto"/>
            </w:tcBorders>
          </w:tcPr>
          <w:p w:rsidR="00B14388" w:rsidRPr="0087732B" w:rsidRDefault="00B01007" w:rsidP="00592B68">
            <w:pPr>
              <w:tabs>
                <w:tab w:val="left" w:pos="9639"/>
              </w:tabs>
              <w:jc w:val="right"/>
            </w:pPr>
            <w:r w:rsidRPr="0087732B">
              <w:rPr>
                <w:b/>
              </w:rPr>
              <w:t>ВСЕГО листов:</w:t>
            </w:r>
          </w:p>
        </w:tc>
        <w:tc>
          <w:tcPr>
            <w:tcW w:w="1134" w:type="dxa"/>
            <w:tcBorders>
              <w:top w:val="single" w:sz="4" w:space="0" w:color="auto"/>
              <w:left w:val="single" w:sz="4" w:space="0" w:color="auto"/>
              <w:bottom w:val="single" w:sz="4" w:space="0" w:color="auto"/>
              <w:right w:val="single" w:sz="4" w:space="0" w:color="auto"/>
            </w:tcBorders>
          </w:tcPr>
          <w:p w:rsidR="00B14388" w:rsidRPr="0087732B" w:rsidRDefault="00B14388" w:rsidP="00592B68">
            <w:pPr>
              <w:tabs>
                <w:tab w:val="left" w:pos="9639"/>
              </w:tabs>
            </w:pPr>
          </w:p>
        </w:tc>
      </w:tr>
      <w:bookmarkEnd w:id="46"/>
      <w:bookmarkEnd w:id="47"/>
      <w:bookmarkEnd w:id="48"/>
      <w:bookmarkEnd w:id="49"/>
      <w:bookmarkEnd w:id="50"/>
      <w:bookmarkEnd w:id="51"/>
      <w:bookmarkEnd w:id="52"/>
      <w:bookmarkEnd w:id="53"/>
      <w:bookmarkEnd w:id="54"/>
      <w:bookmarkEnd w:id="55"/>
    </w:tbl>
    <w:p w:rsidR="0039181D" w:rsidRPr="0087732B" w:rsidRDefault="0039181D" w:rsidP="00592B68">
      <w:pPr>
        <w:tabs>
          <w:tab w:val="left" w:pos="9639"/>
        </w:tabs>
        <w:rPr>
          <w:b/>
          <w:bCs/>
          <w:i/>
          <w:iCs/>
        </w:rPr>
      </w:pPr>
    </w:p>
    <w:p w:rsidR="008C42DB" w:rsidRPr="0087732B" w:rsidRDefault="008C42DB" w:rsidP="00592B68">
      <w:pPr>
        <w:tabs>
          <w:tab w:val="left" w:pos="9639"/>
        </w:tabs>
        <w:ind w:left="6381" w:firstLine="709"/>
        <w:rPr>
          <w:vertAlign w:val="superscript"/>
        </w:rPr>
      </w:pPr>
    </w:p>
    <w:p w:rsidR="00274DD0" w:rsidRPr="0087732B" w:rsidRDefault="00B01007" w:rsidP="00274DD0">
      <w:pPr>
        <w:tabs>
          <w:tab w:val="left" w:pos="9639"/>
        </w:tabs>
        <w:rPr>
          <w:b/>
        </w:rPr>
      </w:pPr>
      <w:r w:rsidRPr="0087732B">
        <w:rPr>
          <w:b/>
        </w:rPr>
        <w:t xml:space="preserve">Руководитель участника закупки </w:t>
      </w:r>
    </w:p>
    <w:p w:rsidR="00274DD0" w:rsidRPr="0087732B" w:rsidRDefault="00B01007" w:rsidP="00274DD0">
      <w:pPr>
        <w:tabs>
          <w:tab w:val="left" w:pos="9639"/>
        </w:tabs>
        <w:jc w:val="left"/>
      </w:pPr>
      <w:r w:rsidRPr="0087732B">
        <w:t>(или уполномоченный представитель) _________________ (Фамилия И.О.)</w:t>
      </w:r>
    </w:p>
    <w:p w:rsidR="00AF04AD" w:rsidRPr="0087732B" w:rsidRDefault="00B01007">
      <w:pPr>
        <w:tabs>
          <w:tab w:val="left" w:pos="9639"/>
        </w:tabs>
        <w:jc w:val="center"/>
        <w:rPr>
          <w:vertAlign w:val="superscript"/>
        </w:rPr>
      </w:pPr>
      <w:r w:rsidRPr="0087732B">
        <w:rPr>
          <w:vertAlign w:val="superscript"/>
        </w:rPr>
        <w:t xml:space="preserve">      (подпись)</w:t>
      </w:r>
    </w:p>
    <w:p w:rsidR="00AF04AD" w:rsidRPr="0087732B" w:rsidRDefault="00B01007">
      <w:pPr>
        <w:tabs>
          <w:tab w:val="left" w:pos="9639"/>
        </w:tabs>
        <w:jc w:val="center"/>
        <w:rPr>
          <w:vertAlign w:val="superscript"/>
        </w:rPr>
      </w:pPr>
      <w:r w:rsidRPr="0087732B">
        <w:rPr>
          <w:vertAlign w:val="superscript"/>
        </w:rPr>
        <w:t>М.П.</w:t>
      </w: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Pr="0087732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4F6815" w:rsidRPr="0087732B" w:rsidRDefault="004F6815" w:rsidP="00592B68">
      <w:pPr>
        <w:tabs>
          <w:tab w:val="left" w:pos="9639"/>
        </w:tabs>
        <w:ind w:left="6381" w:firstLine="709"/>
        <w:rPr>
          <w:vertAlign w:val="superscript"/>
        </w:rPr>
      </w:pPr>
    </w:p>
    <w:p w:rsidR="0039181D" w:rsidRPr="00FD23BE" w:rsidRDefault="00B01007" w:rsidP="00592B68">
      <w:pPr>
        <w:pStyle w:val="1"/>
        <w:numPr>
          <w:ilvl w:val="1"/>
          <w:numId w:val="3"/>
        </w:numPr>
        <w:tabs>
          <w:tab w:val="num" w:pos="1260"/>
          <w:tab w:val="left" w:pos="9639"/>
        </w:tabs>
        <w:spacing w:after="120"/>
        <w:ind w:left="540" w:hanging="540"/>
        <w:rPr>
          <w:sz w:val="24"/>
          <w:szCs w:val="24"/>
        </w:rPr>
      </w:pPr>
      <w:bookmarkStart w:id="56" w:name="_Toc322209427"/>
      <w:bookmarkStart w:id="57" w:name="_Ref166329536"/>
      <w:bookmarkStart w:id="58" w:name="_Toc267239697"/>
      <w:bookmarkStart w:id="59" w:name="_Toc314507386"/>
      <w:bookmarkStart w:id="60" w:name="_Toc121292706"/>
      <w:bookmarkStart w:id="61" w:name="_Toc127334286"/>
      <w:r w:rsidRPr="00FD23BE">
        <w:rPr>
          <w:sz w:val="24"/>
          <w:szCs w:val="24"/>
        </w:rPr>
        <w:lastRenderedPageBreak/>
        <w:t>ЗАЯВКА НА УЧАСТИЕ В ЗАКУПКЕ</w:t>
      </w:r>
      <w:bookmarkEnd w:id="56"/>
      <w:bookmarkEnd w:id="57"/>
      <w:bookmarkEnd w:id="58"/>
      <w:bookmarkEnd w:id="59"/>
    </w:p>
    <w:p w:rsidR="0039181D" w:rsidRDefault="0039181D" w:rsidP="00592B68">
      <w:pPr>
        <w:tabs>
          <w:tab w:val="left" w:pos="9639"/>
        </w:tabs>
        <w:jc w:val="left"/>
        <w:rPr>
          <w:i/>
        </w:rPr>
      </w:pPr>
    </w:p>
    <w:p w:rsidR="00816639" w:rsidRDefault="00816639" w:rsidP="00592B68">
      <w:pPr>
        <w:tabs>
          <w:tab w:val="left" w:pos="9639"/>
        </w:tabs>
        <w:jc w:val="left"/>
        <w:rPr>
          <w:i/>
        </w:rPr>
      </w:pPr>
    </w:p>
    <w:p w:rsidR="00816639" w:rsidRDefault="00816639" w:rsidP="00592B68">
      <w:pPr>
        <w:tabs>
          <w:tab w:val="left" w:pos="9639"/>
        </w:tabs>
        <w:jc w:val="left"/>
        <w:rPr>
          <w:i/>
        </w:rPr>
      </w:pPr>
    </w:p>
    <w:p w:rsidR="00976CD3" w:rsidRPr="0087732B" w:rsidRDefault="00B01007">
      <w:pPr>
        <w:tabs>
          <w:tab w:val="left" w:pos="9639"/>
        </w:tabs>
        <w:jc w:val="left"/>
        <w:rPr>
          <w:i/>
        </w:rPr>
      </w:pPr>
      <w:r w:rsidRPr="0087732B">
        <w:rPr>
          <w:i/>
        </w:rPr>
        <w:t xml:space="preserve">Оформить на бланке участника закупки </w:t>
      </w:r>
      <w:r w:rsidRPr="0087732B">
        <w:rPr>
          <w:i/>
        </w:rPr>
        <w:br/>
        <w:t>с указанием даты и исходящего номера</w:t>
      </w:r>
    </w:p>
    <w:p w:rsidR="00B14388" w:rsidRDefault="00B14388" w:rsidP="00592B68">
      <w:pPr>
        <w:tabs>
          <w:tab w:val="left" w:pos="9639"/>
        </w:tabs>
        <w:ind w:left="5580"/>
      </w:pPr>
    </w:p>
    <w:p w:rsidR="00816639" w:rsidRDefault="00816639" w:rsidP="00592B68">
      <w:pPr>
        <w:tabs>
          <w:tab w:val="left" w:pos="9639"/>
        </w:tabs>
        <w:ind w:left="5580"/>
      </w:pPr>
    </w:p>
    <w:p w:rsidR="00816639" w:rsidRPr="0087732B" w:rsidRDefault="00816639" w:rsidP="00592B68">
      <w:pPr>
        <w:tabs>
          <w:tab w:val="left" w:pos="9639"/>
        </w:tabs>
        <w:ind w:left="5580"/>
      </w:pPr>
    </w:p>
    <w:p w:rsidR="00B14388" w:rsidRPr="000F6034" w:rsidRDefault="00B01007" w:rsidP="00592B68">
      <w:pPr>
        <w:tabs>
          <w:tab w:val="left" w:pos="9639"/>
        </w:tabs>
        <w:ind w:firstLine="709"/>
        <w:jc w:val="center"/>
        <w:rPr>
          <w:b/>
        </w:rPr>
      </w:pPr>
      <w:r w:rsidRPr="000F6034">
        <w:rPr>
          <w:b/>
        </w:rPr>
        <w:t>ЗАКАЗЧИКУ</w:t>
      </w:r>
    </w:p>
    <w:p w:rsidR="00B14388" w:rsidRPr="000F6034" w:rsidRDefault="00B14388" w:rsidP="00592B68">
      <w:pPr>
        <w:tabs>
          <w:tab w:val="left" w:pos="9639"/>
        </w:tabs>
        <w:ind w:firstLine="709"/>
        <w:jc w:val="center"/>
      </w:pPr>
    </w:p>
    <w:p w:rsidR="00B14388" w:rsidRPr="000F6034" w:rsidRDefault="00B01007" w:rsidP="00592B68">
      <w:pPr>
        <w:pStyle w:val="34"/>
        <w:tabs>
          <w:tab w:val="left" w:pos="9639"/>
        </w:tabs>
        <w:ind w:firstLine="709"/>
        <w:jc w:val="center"/>
        <w:rPr>
          <w:i/>
          <w:sz w:val="24"/>
          <w:szCs w:val="24"/>
        </w:rPr>
      </w:pPr>
      <w:r w:rsidRPr="000F6034">
        <w:rPr>
          <w:i/>
          <w:sz w:val="24"/>
          <w:szCs w:val="24"/>
        </w:rPr>
        <w:t>ЗАЯВКА НА УЧАСТИЕ В ЗАКУПКЕ</w:t>
      </w:r>
    </w:p>
    <w:p w:rsidR="00B14388" w:rsidRDefault="00B01007" w:rsidP="00592B68">
      <w:pPr>
        <w:tabs>
          <w:tab w:val="left" w:pos="9639"/>
        </w:tabs>
        <w:ind w:firstLine="720"/>
        <w:jc w:val="center"/>
        <w:rPr>
          <w:i/>
        </w:rPr>
      </w:pPr>
      <w:r w:rsidRPr="000F6034">
        <w:t xml:space="preserve">на право заключения с ФГУП «Московский эндокринный завод» </w:t>
      </w:r>
      <w:r w:rsidRPr="000F6034">
        <w:br/>
        <w:t>договора на _________________________________________________________</w:t>
      </w:r>
      <w:r w:rsidRPr="000F6034">
        <w:br/>
      </w:r>
      <w:r w:rsidRPr="000F6034">
        <w:rPr>
          <w:i/>
        </w:rPr>
        <w:t>(указывается предмет договора</w:t>
      </w:r>
      <w:r w:rsidRPr="0087732B">
        <w:rPr>
          <w:i/>
        </w:rPr>
        <w:t>)</w:t>
      </w:r>
    </w:p>
    <w:p w:rsidR="00816639" w:rsidRDefault="00816639" w:rsidP="00592B68">
      <w:pPr>
        <w:tabs>
          <w:tab w:val="left" w:pos="9639"/>
        </w:tabs>
        <w:ind w:firstLine="720"/>
        <w:jc w:val="center"/>
      </w:pPr>
    </w:p>
    <w:p w:rsidR="00816639" w:rsidRPr="0087732B" w:rsidRDefault="00816639" w:rsidP="00592B68">
      <w:pPr>
        <w:tabs>
          <w:tab w:val="left" w:pos="9639"/>
        </w:tabs>
        <w:ind w:firstLine="720"/>
        <w:jc w:val="center"/>
      </w:pPr>
    </w:p>
    <w:p w:rsidR="00B14388" w:rsidRPr="0087732B" w:rsidRDefault="00B01007" w:rsidP="00592B68">
      <w:pPr>
        <w:pStyle w:val="af3"/>
        <w:tabs>
          <w:tab w:val="left" w:pos="9639"/>
        </w:tabs>
        <w:ind w:firstLine="709"/>
        <w:jc w:val="center"/>
        <w:rPr>
          <w:bCs/>
        </w:rPr>
      </w:pPr>
      <w:r w:rsidRPr="0087732B">
        <w:t>1.</w:t>
      </w:r>
      <w:r w:rsidRPr="0087732B">
        <w:rPr>
          <w:bCs/>
        </w:rPr>
        <w:t> _______________________________________________________________</w:t>
      </w:r>
    </w:p>
    <w:p w:rsidR="00B14388" w:rsidRPr="0087732B" w:rsidRDefault="00B01007" w:rsidP="00592B68">
      <w:pPr>
        <w:pStyle w:val="af3"/>
        <w:tabs>
          <w:tab w:val="left" w:pos="9639"/>
        </w:tabs>
        <w:ind w:firstLine="709"/>
        <w:jc w:val="center"/>
        <w:rPr>
          <w:bCs/>
          <w:i/>
        </w:rPr>
      </w:pPr>
      <w:r w:rsidRPr="0087732B">
        <w:rPr>
          <w:bCs/>
          <w:i/>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14388" w:rsidRPr="0087732B" w:rsidRDefault="00B01007" w:rsidP="00592B68">
      <w:pPr>
        <w:pStyle w:val="af3"/>
        <w:tabs>
          <w:tab w:val="left" w:pos="9639"/>
        </w:tabs>
        <w:rPr>
          <w:bCs/>
        </w:rPr>
      </w:pPr>
      <w:r w:rsidRPr="0087732B">
        <w:rPr>
          <w:bCs/>
        </w:rPr>
        <w:t>в лице ______________________________________________________________________</w:t>
      </w:r>
    </w:p>
    <w:p w:rsidR="00B14388" w:rsidRPr="0087732B" w:rsidRDefault="00B01007" w:rsidP="00592B68">
      <w:pPr>
        <w:pStyle w:val="af3"/>
        <w:tabs>
          <w:tab w:val="left" w:pos="9639"/>
        </w:tabs>
        <w:ind w:firstLine="709"/>
        <w:jc w:val="center"/>
        <w:rPr>
          <w:bCs/>
          <w:i/>
        </w:rPr>
      </w:pPr>
      <w:r w:rsidRPr="0087732B">
        <w:rPr>
          <w:bCs/>
          <w:i/>
        </w:rPr>
        <w:t>(наименование должности, Ф.И.О. руководителя, уполномоченного лица)</w:t>
      </w:r>
    </w:p>
    <w:p w:rsidR="00B14388" w:rsidRPr="0087732B" w:rsidRDefault="00B01007" w:rsidP="00816639">
      <w:pPr>
        <w:pStyle w:val="af3"/>
        <w:tabs>
          <w:tab w:val="left" w:pos="9639"/>
        </w:tabs>
        <w:spacing w:after="360"/>
      </w:pPr>
      <w:r w:rsidRPr="0087732B">
        <w:t xml:space="preserve">сообщает о согласии участвовать в процедуре закупки на право заключения договора на </w:t>
      </w:r>
      <w:r w:rsidRPr="0087732B">
        <w:rPr>
          <w:bCs/>
        </w:rPr>
        <w:t>_________________________________________________</w:t>
      </w:r>
      <w:r w:rsidRPr="0087732B">
        <w:t xml:space="preserve">   </w:t>
      </w:r>
      <w:r w:rsidRPr="0087732B">
        <w:rPr>
          <w:i/>
        </w:rPr>
        <w:t xml:space="preserve">(указывается предмет договора) </w:t>
      </w:r>
      <w:r w:rsidRPr="0087732B">
        <w:t>на условиях, установленных в извещении о закупке и в документации о закупке, и направляет настоящую заявку на участие в закупке.</w:t>
      </w:r>
    </w:p>
    <w:p w:rsidR="00B14388" w:rsidRPr="0087732B" w:rsidRDefault="00B01007" w:rsidP="00592B68">
      <w:pPr>
        <w:pStyle w:val="af3"/>
        <w:tabs>
          <w:tab w:val="left" w:pos="9639"/>
        </w:tabs>
        <w:spacing w:after="0"/>
        <w:ind w:firstLine="709"/>
      </w:pPr>
      <w:r w:rsidRPr="0087732B">
        <w:rPr>
          <w:bCs/>
        </w:rPr>
        <w:t xml:space="preserve">2. </w:t>
      </w:r>
      <w:r w:rsidRPr="0087732B">
        <w:t>_________________________________________________________________</w:t>
      </w:r>
    </w:p>
    <w:p w:rsidR="00B14388" w:rsidRPr="0087732B" w:rsidRDefault="00B01007" w:rsidP="00592B68">
      <w:pPr>
        <w:pStyle w:val="34"/>
        <w:tabs>
          <w:tab w:val="left" w:pos="9639"/>
        </w:tabs>
        <w:ind w:right="-85" w:firstLine="709"/>
        <w:jc w:val="center"/>
        <w:rPr>
          <w:b/>
          <w:sz w:val="24"/>
          <w:szCs w:val="24"/>
        </w:rPr>
      </w:pPr>
      <w:r w:rsidRPr="0087732B">
        <w:rPr>
          <w:b/>
          <w:sz w:val="24"/>
          <w:szCs w:val="24"/>
        </w:rPr>
        <w:t>(наименование участника закупки (для юридических лиц), фамилия, имя, отчество (для физических лиц))</w:t>
      </w:r>
    </w:p>
    <w:p w:rsidR="00B14388" w:rsidRPr="0087732B" w:rsidRDefault="00B01007" w:rsidP="00816639">
      <w:pPr>
        <w:pStyle w:val="af3"/>
        <w:tabs>
          <w:tab w:val="left" w:pos="9639"/>
        </w:tabs>
        <w:spacing w:after="240"/>
        <w:rPr>
          <w:bCs/>
        </w:rPr>
      </w:pPr>
      <w:proofErr w:type="gramStart"/>
      <w:r w:rsidRPr="0087732B">
        <w:rPr>
          <w:bCs/>
        </w:rPr>
        <w:t xml:space="preserve">сообщает о согласии поставить товары/выполнить работы/оказать услуги </w:t>
      </w:r>
      <w:r w:rsidRPr="0087732B">
        <w:rPr>
          <w:bCs/>
          <w:i/>
        </w:rPr>
        <w:t>(выбрать нужное)</w:t>
      </w:r>
      <w:r w:rsidRPr="0087732B">
        <w:rPr>
          <w:bCs/>
        </w:rPr>
        <w:t xml:space="preserve"> в соответствии с требованиями документации о закупке, </w:t>
      </w:r>
      <w:r w:rsidRPr="0087732B">
        <w:t>включая проект договора,</w:t>
      </w:r>
      <w:r w:rsidRPr="0087732B">
        <w:rPr>
          <w:bCs/>
        </w:rPr>
        <w:t xml:space="preserve"> и на условиях, которые мы представили в настоящей заявке (Форма 2) и в Форме 3 «Предложение об условиях исполнения договора», </w:t>
      </w:r>
      <w:r w:rsidRPr="0087732B">
        <w:t xml:space="preserve">которое является неотъемлемой частью настоящей заявки на участие в закупке, </w:t>
      </w:r>
      <w:r w:rsidRPr="0087732B">
        <w:rPr>
          <w:bCs/>
        </w:rPr>
        <w:t>в том числе:</w:t>
      </w:r>
      <w:proofErr w:type="gramEnd"/>
    </w:p>
    <w:p w:rsidR="007A2369" w:rsidRDefault="007A2369" w:rsidP="007A2369">
      <w:pPr>
        <w:pStyle w:val="aff2"/>
        <w:suppressAutoHyphens/>
        <w:spacing w:after="0"/>
        <w:ind w:left="0" w:firstLine="709"/>
      </w:pPr>
      <w:r w:rsidRPr="00432EAC">
        <w:t xml:space="preserve">3. В случае признания процедуры закупки несостоявшейся и принятия решения о заключении договора с  _______________________________ </w:t>
      </w:r>
      <w:r w:rsidRPr="00432EAC">
        <w:rPr>
          <w:i/>
        </w:rPr>
        <w:t>(наименование участника закупки (для юридических лиц), фамилия, имя, отчество (для физических лиц))</w:t>
      </w:r>
      <w:r w:rsidRPr="00432EAC">
        <w:t xml:space="preserve">, мы поставим </w:t>
      </w:r>
      <w:proofErr w:type="gramStart"/>
      <w:r w:rsidRPr="00432EAC">
        <w:t>товар</w:t>
      </w:r>
      <w:proofErr w:type="gramEnd"/>
      <w:r>
        <w:t>/</w:t>
      </w:r>
      <w:r w:rsidRPr="007A2369">
        <w:rPr>
          <w:bCs/>
        </w:rPr>
        <w:t xml:space="preserve"> </w:t>
      </w:r>
      <w:r w:rsidRPr="0087732B">
        <w:rPr>
          <w:bCs/>
        </w:rPr>
        <w:t>вы</w:t>
      </w:r>
      <w:r>
        <w:rPr>
          <w:bCs/>
        </w:rPr>
        <w:t>полним</w:t>
      </w:r>
      <w:r w:rsidRPr="0087732B">
        <w:rPr>
          <w:bCs/>
        </w:rPr>
        <w:t xml:space="preserve"> работы/ока</w:t>
      </w:r>
      <w:r>
        <w:rPr>
          <w:bCs/>
        </w:rPr>
        <w:t>жем</w:t>
      </w:r>
      <w:r w:rsidRPr="0087732B">
        <w:rPr>
          <w:bCs/>
        </w:rPr>
        <w:t xml:space="preserve"> услуги </w:t>
      </w:r>
      <w:r w:rsidRPr="0087732B">
        <w:rPr>
          <w:bCs/>
          <w:i/>
        </w:rPr>
        <w:t>(выбрать нужное)</w:t>
      </w:r>
      <w:r w:rsidRPr="00432EAC">
        <w:t xml:space="preserve"> на условиях, указанных в настоящей заявке, в том числе:</w:t>
      </w:r>
    </w:p>
    <w:p w:rsidR="00816639" w:rsidRDefault="00816639" w:rsidP="007A2369">
      <w:pPr>
        <w:pStyle w:val="aff2"/>
        <w:suppressAutoHyphens/>
        <w:spacing w:after="0"/>
        <w:ind w:left="0" w:firstLine="709"/>
      </w:pPr>
    </w:p>
    <w:p w:rsidR="004F6815" w:rsidRDefault="004F6815" w:rsidP="007A2369">
      <w:pPr>
        <w:pStyle w:val="aff2"/>
        <w:suppressAutoHyphens/>
        <w:spacing w:after="0"/>
        <w:ind w:left="0" w:firstLine="709"/>
      </w:pPr>
    </w:p>
    <w:p w:rsidR="000F6034" w:rsidRDefault="000F6034" w:rsidP="007A2369">
      <w:pPr>
        <w:pStyle w:val="aff2"/>
        <w:suppressAutoHyphens/>
        <w:spacing w:after="0"/>
        <w:ind w:left="0" w:firstLine="709"/>
      </w:pPr>
    </w:p>
    <w:p w:rsidR="004F6815" w:rsidRDefault="004F6815" w:rsidP="007A2369">
      <w:pPr>
        <w:pStyle w:val="aff2"/>
        <w:suppressAutoHyphens/>
        <w:spacing w:after="0"/>
        <w:ind w:left="0" w:firstLine="709"/>
      </w:pPr>
    </w:p>
    <w:p w:rsidR="00EE5424" w:rsidRPr="00351D43" w:rsidRDefault="00EE5424" w:rsidP="00EE5424">
      <w:pPr>
        <w:pStyle w:val="aff2"/>
        <w:suppressAutoHyphens/>
        <w:spacing w:after="0"/>
        <w:ind w:left="0" w:firstLine="142"/>
        <w:rPr>
          <w:sz w:val="8"/>
          <w:szCs w:val="8"/>
        </w:rPr>
      </w:pPr>
    </w:p>
    <w:p w:rsidR="00766143" w:rsidRDefault="00EE5424" w:rsidP="00816639">
      <w:pPr>
        <w:pStyle w:val="aff2"/>
        <w:suppressAutoHyphens/>
        <w:spacing w:after="0"/>
        <w:ind w:left="0"/>
      </w:pPr>
      <w:r>
        <w:t>Таблица №1.</w:t>
      </w:r>
    </w:p>
    <w:p w:rsidR="000F6034" w:rsidRPr="00432EAC" w:rsidRDefault="000F6034" w:rsidP="00816639">
      <w:pPr>
        <w:pStyle w:val="aff2"/>
        <w:suppressAutoHyphens/>
        <w:spacing w:after="0"/>
        <w:ind w:left="0"/>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417"/>
        <w:gridCol w:w="1560"/>
        <w:gridCol w:w="1842"/>
        <w:gridCol w:w="2835"/>
      </w:tblGrid>
      <w:tr w:rsidR="00D1452A" w:rsidRPr="00021C2E" w:rsidTr="00D1452A">
        <w:trPr>
          <w:cantSplit/>
        </w:trPr>
        <w:tc>
          <w:tcPr>
            <w:tcW w:w="709" w:type="dxa"/>
            <w:vAlign w:val="center"/>
          </w:tcPr>
          <w:p w:rsidR="00D1452A" w:rsidRPr="001379CE" w:rsidRDefault="00D1452A" w:rsidP="00D1452A">
            <w:pPr>
              <w:tabs>
                <w:tab w:val="left" w:pos="9639"/>
              </w:tabs>
              <w:jc w:val="center"/>
              <w:rPr>
                <w:b/>
              </w:rPr>
            </w:pPr>
            <w:r w:rsidRPr="001379CE">
              <w:rPr>
                <w:b/>
              </w:rPr>
              <w:lastRenderedPageBreak/>
              <w:t xml:space="preserve">№ </w:t>
            </w:r>
            <w:proofErr w:type="spellStart"/>
            <w:proofErr w:type="gramStart"/>
            <w:r w:rsidRPr="001379CE">
              <w:rPr>
                <w:b/>
              </w:rPr>
              <w:t>п</w:t>
            </w:r>
            <w:proofErr w:type="spellEnd"/>
            <w:proofErr w:type="gramEnd"/>
            <w:r w:rsidRPr="001379CE">
              <w:rPr>
                <w:b/>
              </w:rPr>
              <w:t>/</w:t>
            </w:r>
            <w:proofErr w:type="spellStart"/>
            <w:r w:rsidRPr="001379CE">
              <w:rPr>
                <w:b/>
              </w:rPr>
              <w:t>п</w:t>
            </w:r>
            <w:proofErr w:type="spellEnd"/>
          </w:p>
        </w:tc>
        <w:tc>
          <w:tcPr>
            <w:tcW w:w="1843" w:type="dxa"/>
            <w:vAlign w:val="center"/>
          </w:tcPr>
          <w:p w:rsidR="00D1452A" w:rsidRPr="001379CE" w:rsidRDefault="00D1452A" w:rsidP="00D1452A">
            <w:pPr>
              <w:tabs>
                <w:tab w:val="left" w:pos="9639"/>
              </w:tabs>
              <w:jc w:val="center"/>
              <w:rPr>
                <w:b/>
              </w:rPr>
            </w:pPr>
            <w:r w:rsidRPr="001379CE">
              <w:rPr>
                <w:b/>
              </w:rPr>
              <w:t>Наименование критерия</w:t>
            </w:r>
          </w:p>
          <w:p w:rsidR="00D1452A" w:rsidRPr="001379CE" w:rsidRDefault="00D1452A" w:rsidP="00D1452A">
            <w:pPr>
              <w:tabs>
                <w:tab w:val="left" w:pos="9639"/>
              </w:tabs>
              <w:jc w:val="center"/>
              <w:rPr>
                <w:b/>
              </w:rPr>
            </w:pPr>
          </w:p>
        </w:tc>
        <w:tc>
          <w:tcPr>
            <w:tcW w:w="1417" w:type="dxa"/>
            <w:vAlign w:val="center"/>
          </w:tcPr>
          <w:p w:rsidR="00D1452A" w:rsidRPr="001379CE" w:rsidRDefault="00D1452A" w:rsidP="00D1452A">
            <w:pPr>
              <w:tabs>
                <w:tab w:val="left" w:pos="9639"/>
              </w:tabs>
              <w:jc w:val="center"/>
              <w:rPr>
                <w:b/>
              </w:rPr>
            </w:pPr>
            <w:r w:rsidRPr="001379CE">
              <w:rPr>
                <w:b/>
              </w:rPr>
              <w:t>Единица измерения</w:t>
            </w:r>
          </w:p>
        </w:tc>
        <w:tc>
          <w:tcPr>
            <w:tcW w:w="1560" w:type="dxa"/>
            <w:vAlign w:val="center"/>
          </w:tcPr>
          <w:p w:rsidR="00D1452A" w:rsidRPr="001379CE" w:rsidRDefault="00D1452A" w:rsidP="00D1452A">
            <w:pPr>
              <w:tabs>
                <w:tab w:val="left" w:pos="9639"/>
              </w:tabs>
              <w:jc w:val="center"/>
              <w:rPr>
                <w:b/>
              </w:rPr>
            </w:pPr>
            <w:r w:rsidRPr="001379CE">
              <w:rPr>
                <w:b/>
              </w:rPr>
              <w:t>Значимость критерия</w:t>
            </w:r>
          </w:p>
        </w:tc>
        <w:tc>
          <w:tcPr>
            <w:tcW w:w="1842" w:type="dxa"/>
            <w:vAlign w:val="center"/>
          </w:tcPr>
          <w:p w:rsidR="00D1452A" w:rsidRPr="001379CE" w:rsidRDefault="00D1452A" w:rsidP="00D1452A">
            <w:pPr>
              <w:tabs>
                <w:tab w:val="left" w:pos="9639"/>
              </w:tabs>
              <w:jc w:val="center"/>
              <w:rPr>
                <w:b/>
              </w:rPr>
            </w:pPr>
            <w:r w:rsidRPr="001379CE">
              <w:rPr>
                <w:b/>
              </w:rPr>
              <w:t>Предложение участника закупки</w:t>
            </w:r>
          </w:p>
          <w:p w:rsidR="00D1452A" w:rsidRPr="001379CE" w:rsidRDefault="00D1452A" w:rsidP="00D1452A">
            <w:pPr>
              <w:tabs>
                <w:tab w:val="left" w:pos="9639"/>
              </w:tabs>
              <w:jc w:val="center"/>
              <w:rPr>
                <w:b/>
              </w:rPr>
            </w:pPr>
            <w:r w:rsidRPr="001379CE">
              <w:rPr>
                <w:b/>
              </w:rPr>
              <w:t>Значение</w:t>
            </w:r>
          </w:p>
          <w:p w:rsidR="00D1452A" w:rsidRPr="001379CE" w:rsidRDefault="00D1452A" w:rsidP="00D1452A">
            <w:pPr>
              <w:tabs>
                <w:tab w:val="left" w:pos="9639"/>
              </w:tabs>
              <w:jc w:val="center"/>
              <w:rPr>
                <w:b/>
              </w:rPr>
            </w:pPr>
            <w:proofErr w:type="gramStart"/>
            <w:r w:rsidRPr="001379CE">
              <w:rPr>
                <w:b/>
              </w:rPr>
              <w:t>(цифрами и</w:t>
            </w:r>
            <w:proofErr w:type="gramEnd"/>
          </w:p>
          <w:p w:rsidR="00D1452A" w:rsidRPr="001379CE" w:rsidRDefault="00D1452A" w:rsidP="00D1452A">
            <w:pPr>
              <w:tabs>
                <w:tab w:val="left" w:pos="9639"/>
              </w:tabs>
              <w:jc w:val="center"/>
              <w:rPr>
                <w:b/>
              </w:rPr>
            </w:pPr>
            <w:r w:rsidRPr="001379CE">
              <w:rPr>
                <w:b/>
              </w:rPr>
              <w:t>прописью)</w:t>
            </w:r>
          </w:p>
        </w:tc>
        <w:tc>
          <w:tcPr>
            <w:tcW w:w="2835" w:type="dxa"/>
            <w:vAlign w:val="center"/>
          </w:tcPr>
          <w:p w:rsidR="00D1452A" w:rsidRPr="001379CE" w:rsidRDefault="00D1452A" w:rsidP="00D1452A">
            <w:pPr>
              <w:tabs>
                <w:tab w:val="left" w:pos="9639"/>
              </w:tabs>
              <w:jc w:val="center"/>
              <w:rPr>
                <w:b/>
              </w:rPr>
            </w:pPr>
            <w:r w:rsidRPr="001379CE">
              <w:rPr>
                <w:b/>
              </w:rPr>
              <w:t>Примечание</w:t>
            </w:r>
          </w:p>
        </w:tc>
      </w:tr>
      <w:tr w:rsidR="00D1452A" w:rsidRPr="00021C2E" w:rsidTr="00D1452A">
        <w:trPr>
          <w:cantSplit/>
        </w:trPr>
        <w:tc>
          <w:tcPr>
            <w:tcW w:w="709" w:type="dxa"/>
            <w:vAlign w:val="center"/>
          </w:tcPr>
          <w:p w:rsidR="00D1452A" w:rsidRPr="001379CE" w:rsidRDefault="00D1452A" w:rsidP="00D1452A">
            <w:pPr>
              <w:tabs>
                <w:tab w:val="left" w:pos="9639"/>
              </w:tabs>
              <w:jc w:val="center"/>
            </w:pPr>
            <w:r w:rsidRPr="001379CE">
              <w:t>1.</w:t>
            </w:r>
          </w:p>
        </w:tc>
        <w:tc>
          <w:tcPr>
            <w:tcW w:w="1843" w:type="dxa"/>
            <w:vAlign w:val="center"/>
          </w:tcPr>
          <w:p w:rsidR="00D1452A" w:rsidRPr="001379CE" w:rsidRDefault="00D1452A" w:rsidP="00D1452A">
            <w:pPr>
              <w:tabs>
                <w:tab w:val="left" w:pos="9639"/>
              </w:tabs>
            </w:pPr>
            <w:r w:rsidRPr="001379CE">
              <w:t xml:space="preserve">Цена договора </w:t>
            </w:r>
          </w:p>
        </w:tc>
        <w:tc>
          <w:tcPr>
            <w:tcW w:w="1417" w:type="dxa"/>
            <w:vAlign w:val="center"/>
          </w:tcPr>
          <w:p w:rsidR="00D1452A" w:rsidRPr="001379CE" w:rsidRDefault="00D1452A" w:rsidP="00D1452A">
            <w:pPr>
              <w:tabs>
                <w:tab w:val="left" w:pos="9639"/>
              </w:tabs>
              <w:jc w:val="center"/>
            </w:pPr>
            <w:r w:rsidRPr="001379CE">
              <w:t>Рубли</w:t>
            </w:r>
          </w:p>
        </w:tc>
        <w:tc>
          <w:tcPr>
            <w:tcW w:w="1560" w:type="dxa"/>
            <w:vAlign w:val="center"/>
          </w:tcPr>
          <w:p w:rsidR="00D1452A" w:rsidRPr="001379CE" w:rsidRDefault="00D1452A" w:rsidP="00D1452A">
            <w:pPr>
              <w:tabs>
                <w:tab w:val="left" w:pos="9639"/>
              </w:tabs>
              <w:jc w:val="center"/>
            </w:pPr>
            <w:r>
              <w:t>2</w:t>
            </w:r>
            <w:r w:rsidRPr="001379CE">
              <w:t>0%</w:t>
            </w:r>
          </w:p>
        </w:tc>
        <w:tc>
          <w:tcPr>
            <w:tcW w:w="1842" w:type="dxa"/>
            <w:vAlign w:val="center"/>
          </w:tcPr>
          <w:p w:rsidR="00D1452A" w:rsidRPr="001379CE" w:rsidRDefault="00D1452A" w:rsidP="00DA23F9">
            <w:pPr>
              <w:tabs>
                <w:tab w:val="left" w:pos="9639"/>
              </w:tabs>
              <w:jc w:val="center"/>
            </w:pPr>
            <w:r>
              <w:rPr>
                <w:rFonts w:eastAsiaTheme="minorHAnsi"/>
                <w:lang w:eastAsia="en-US"/>
              </w:rPr>
              <w:t xml:space="preserve">__________ </w:t>
            </w:r>
            <w:r>
              <w:rPr>
                <w:rFonts w:eastAsiaTheme="minorHAnsi"/>
                <w:i/>
                <w:iCs/>
                <w:lang w:eastAsia="en-US"/>
              </w:rPr>
              <w:t xml:space="preserve">(с учетом НДС ___% / </w:t>
            </w:r>
            <w:proofErr w:type="gramStart"/>
            <w:r>
              <w:rPr>
                <w:rFonts w:eastAsiaTheme="minorHAnsi"/>
                <w:i/>
                <w:iCs/>
                <w:lang w:eastAsia="en-US"/>
              </w:rPr>
              <w:t>НДС</w:t>
            </w:r>
            <w:proofErr w:type="gramEnd"/>
            <w:r>
              <w:rPr>
                <w:rFonts w:eastAsiaTheme="minorHAnsi"/>
                <w:i/>
                <w:iCs/>
                <w:lang w:eastAsia="en-US"/>
              </w:rPr>
              <w:t xml:space="preserve"> не облагается)</w:t>
            </w:r>
          </w:p>
        </w:tc>
        <w:tc>
          <w:tcPr>
            <w:tcW w:w="2835" w:type="dxa"/>
            <w:vAlign w:val="center"/>
          </w:tcPr>
          <w:p w:rsidR="00D1452A" w:rsidRPr="008E1E7D" w:rsidRDefault="00D1452A" w:rsidP="00D1452A">
            <w:pPr>
              <w:tabs>
                <w:tab w:val="left" w:pos="9639"/>
              </w:tabs>
              <w:autoSpaceDE w:val="0"/>
              <w:autoSpaceDN w:val="0"/>
              <w:adjustRightInd w:val="0"/>
            </w:pPr>
            <w:r w:rsidRPr="008E1E7D">
              <w:t xml:space="preserve">Начальная (максимальная) цена договора </w:t>
            </w:r>
          </w:p>
          <w:p w:rsidR="00D1452A" w:rsidRPr="00175064" w:rsidRDefault="00D1452A" w:rsidP="00DA23F9">
            <w:pPr>
              <w:pStyle w:val="Default"/>
              <w:rPr>
                <w:rFonts w:ascii="Times New Roman" w:hAnsi="Times New Roman" w:cs="Times New Roman"/>
              </w:rPr>
            </w:pPr>
            <w:r>
              <w:rPr>
                <w:rFonts w:ascii="Times New Roman" w:hAnsi="Times New Roman" w:cs="Times New Roman"/>
              </w:rPr>
              <w:t xml:space="preserve">3 734 668 </w:t>
            </w:r>
            <w:r w:rsidRPr="00175064">
              <w:rPr>
                <w:rFonts w:ascii="Times New Roman" w:hAnsi="Times New Roman" w:cs="Times New Roman"/>
              </w:rPr>
              <w:t>(Три ми</w:t>
            </w:r>
            <w:r>
              <w:rPr>
                <w:rFonts w:ascii="Times New Roman" w:hAnsi="Times New Roman" w:cs="Times New Roman"/>
              </w:rPr>
              <w:t>ллиона семьсот тридцать четыре тысячи шестьсот шестьдесят восемь</w:t>
            </w:r>
            <w:r w:rsidRPr="00175064">
              <w:rPr>
                <w:rFonts w:ascii="Times New Roman" w:hAnsi="Times New Roman" w:cs="Times New Roman"/>
              </w:rPr>
              <w:t>) рублей 3</w:t>
            </w:r>
            <w:r>
              <w:rPr>
                <w:rFonts w:ascii="Times New Roman" w:hAnsi="Times New Roman" w:cs="Times New Roman"/>
              </w:rPr>
              <w:t>4 копейки</w:t>
            </w:r>
            <w:r w:rsidRPr="00175064">
              <w:rPr>
                <w:rFonts w:ascii="Times New Roman" w:hAnsi="Times New Roman" w:cs="Times New Roman"/>
              </w:rPr>
              <w:t>, в т.ч. НДС 18%</w:t>
            </w:r>
          </w:p>
        </w:tc>
      </w:tr>
      <w:tr w:rsidR="00D1452A" w:rsidRPr="00021C2E" w:rsidTr="00D1452A">
        <w:trPr>
          <w:cantSplit/>
          <w:trHeight w:val="689"/>
        </w:trPr>
        <w:tc>
          <w:tcPr>
            <w:tcW w:w="709" w:type="dxa"/>
            <w:vAlign w:val="center"/>
          </w:tcPr>
          <w:p w:rsidR="00D1452A" w:rsidRPr="001379CE" w:rsidRDefault="00D1452A" w:rsidP="00D1452A">
            <w:pPr>
              <w:tabs>
                <w:tab w:val="left" w:pos="9639"/>
              </w:tabs>
              <w:jc w:val="center"/>
            </w:pPr>
            <w:r w:rsidRPr="001379CE">
              <w:t>2.</w:t>
            </w:r>
          </w:p>
        </w:tc>
        <w:tc>
          <w:tcPr>
            <w:tcW w:w="1843" w:type="dxa"/>
            <w:vAlign w:val="center"/>
          </w:tcPr>
          <w:p w:rsidR="00D1452A" w:rsidRPr="007768EF" w:rsidRDefault="00D1452A" w:rsidP="00D1452A">
            <w:pPr>
              <w:tabs>
                <w:tab w:val="left" w:pos="9639"/>
              </w:tabs>
              <w:rPr>
                <w:color w:val="000000" w:themeColor="text1"/>
              </w:rPr>
            </w:pPr>
            <w:r w:rsidRPr="007768EF">
              <w:rPr>
                <w:color w:val="000000" w:themeColor="text1"/>
              </w:rPr>
              <w:t>Квалификация участника конкурса и (или) его сотрудников</w:t>
            </w:r>
          </w:p>
        </w:tc>
        <w:tc>
          <w:tcPr>
            <w:tcW w:w="1417" w:type="dxa"/>
            <w:vAlign w:val="center"/>
          </w:tcPr>
          <w:p w:rsidR="00D1452A" w:rsidRPr="001379CE" w:rsidRDefault="00D1452A" w:rsidP="00D1452A">
            <w:pPr>
              <w:tabs>
                <w:tab w:val="left" w:pos="9639"/>
              </w:tabs>
            </w:pPr>
            <w:r w:rsidRPr="001379CE">
              <w:t>См. ниже.</w:t>
            </w:r>
          </w:p>
        </w:tc>
        <w:tc>
          <w:tcPr>
            <w:tcW w:w="1560" w:type="dxa"/>
            <w:vAlign w:val="center"/>
          </w:tcPr>
          <w:p w:rsidR="00D1452A" w:rsidRPr="001379CE" w:rsidRDefault="00D1452A" w:rsidP="00D1452A">
            <w:pPr>
              <w:tabs>
                <w:tab w:val="left" w:pos="9639"/>
              </w:tabs>
              <w:jc w:val="center"/>
            </w:pPr>
            <w:r>
              <w:t>6</w:t>
            </w:r>
            <w:r w:rsidRPr="001379CE">
              <w:t>0%</w:t>
            </w:r>
          </w:p>
        </w:tc>
        <w:tc>
          <w:tcPr>
            <w:tcW w:w="1842" w:type="dxa"/>
            <w:vAlign w:val="center"/>
          </w:tcPr>
          <w:p w:rsidR="00D1452A" w:rsidRPr="001379CE" w:rsidRDefault="00D1452A" w:rsidP="00D1452A">
            <w:pPr>
              <w:tabs>
                <w:tab w:val="left" w:pos="9639"/>
              </w:tabs>
              <w:jc w:val="center"/>
            </w:pPr>
          </w:p>
        </w:tc>
        <w:tc>
          <w:tcPr>
            <w:tcW w:w="2835" w:type="dxa"/>
            <w:vAlign w:val="center"/>
          </w:tcPr>
          <w:p w:rsidR="00D1452A" w:rsidRPr="001379CE" w:rsidRDefault="00D1452A" w:rsidP="00D1452A">
            <w:pPr>
              <w:tabs>
                <w:tab w:val="left" w:pos="9639"/>
              </w:tabs>
            </w:pPr>
          </w:p>
          <w:p w:rsidR="00D1452A" w:rsidRPr="001379CE" w:rsidRDefault="00D1452A" w:rsidP="00D1452A">
            <w:pPr>
              <w:tabs>
                <w:tab w:val="left" w:pos="9639"/>
              </w:tabs>
            </w:pPr>
            <w:r w:rsidRPr="001379CE">
              <w:t>См. ниже.</w:t>
            </w:r>
          </w:p>
          <w:p w:rsidR="00D1452A" w:rsidRPr="001379CE" w:rsidRDefault="00D1452A" w:rsidP="00D1452A">
            <w:pPr>
              <w:tabs>
                <w:tab w:val="left" w:pos="9639"/>
              </w:tabs>
            </w:pPr>
          </w:p>
        </w:tc>
      </w:tr>
      <w:tr w:rsidR="00D1452A" w:rsidRPr="00021C2E" w:rsidTr="00D1452A">
        <w:trPr>
          <w:cantSplit/>
          <w:trHeight w:val="689"/>
        </w:trPr>
        <w:tc>
          <w:tcPr>
            <w:tcW w:w="709" w:type="dxa"/>
            <w:vAlign w:val="center"/>
          </w:tcPr>
          <w:p w:rsidR="00D1452A" w:rsidRPr="00E63FBD" w:rsidRDefault="00D1452A" w:rsidP="00D1452A">
            <w:pPr>
              <w:tabs>
                <w:tab w:val="left" w:pos="9639"/>
              </w:tabs>
              <w:jc w:val="center"/>
            </w:pPr>
            <w:r w:rsidRPr="00E63FBD">
              <w:t>3.</w:t>
            </w:r>
          </w:p>
        </w:tc>
        <w:tc>
          <w:tcPr>
            <w:tcW w:w="1843" w:type="dxa"/>
            <w:vAlign w:val="center"/>
          </w:tcPr>
          <w:p w:rsidR="00D1452A" w:rsidRPr="00E63FBD" w:rsidRDefault="00D1452A" w:rsidP="00D1452A">
            <w:pPr>
              <w:tabs>
                <w:tab w:val="left" w:pos="9639"/>
              </w:tabs>
            </w:pPr>
            <w:r w:rsidRPr="00E63FBD">
              <w:t xml:space="preserve">Срок выполнения работ </w:t>
            </w:r>
          </w:p>
        </w:tc>
        <w:tc>
          <w:tcPr>
            <w:tcW w:w="1417" w:type="dxa"/>
            <w:vAlign w:val="center"/>
          </w:tcPr>
          <w:p w:rsidR="00D1452A" w:rsidRPr="00E63FBD" w:rsidRDefault="00D1452A" w:rsidP="00D1452A">
            <w:pPr>
              <w:tabs>
                <w:tab w:val="left" w:pos="9639"/>
              </w:tabs>
              <w:jc w:val="center"/>
            </w:pPr>
            <w:r>
              <w:t>Рабочие д</w:t>
            </w:r>
            <w:r w:rsidRPr="00E63FBD">
              <w:t>ни</w:t>
            </w:r>
          </w:p>
        </w:tc>
        <w:tc>
          <w:tcPr>
            <w:tcW w:w="1560" w:type="dxa"/>
            <w:vAlign w:val="center"/>
          </w:tcPr>
          <w:p w:rsidR="00D1452A" w:rsidRPr="00E63FBD" w:rsidRDefault="00D1452A" w:rsidP="00D1452A">
            <w:pPr>
              <w:tabs>
                <w:tab w:val="left" w:pos="9639"/>
              </w:tabs>
              <w:jc w:val="center"/>
            </w:pPr>
            <w:r w:rsidRPr="00E63FBD">
              <w:t>20%</w:t>
            </w:r>
          </w:p>
        </w:tc>
        <w:tc>
          <w:tcPr>
            <w:tcW w:w="1842" w:type="dxa"/>
            <w:vAlign w:val="center"/>
          </w:tcPr>
          <w:p w:rsidR="00D1452A" w:rsidRPr="00E63FBD" w:rsidRDefault="00D1452A" w:rsidP="00D1452A">
            <w:pPr>
              <w:tabs>
                <w:tab w:val="left" w:pos="9639"/>
              </w:tabs>
              <w:jc w:val="center"/>
            </w:pPr>
          </w:p>
        </w:tc>
        <w:tc>
          <w:tcPr>
            <w:tcW w:w="2835" w:type="dxa"/>
            <w:vAlign w:val="center"/>
          </w:tcPr>
          <w:p w:rsidR="00D1452A" w:rsidRPr="00E63FBD" w:rsidRDefault="00D1452A" w:rsidP="00D1452A">
            <w:pPr>
              <w:tabs>
                <w:tab w:val="left" w:pos="9639"/>
              </w:tabs>
            </w:pPr>
            <w:r w:rsidRPr="008E1E7D">
              <w:t xml:space="preserve">Максимальный срок выполнения работ – 45 </w:t>
            </w:r>
            <w:r>
              <w:t xml:space="preserve">рабочих </w:t>
            </w:r>
            <w:r w:rsidRPr="008E1E7D">
              <w:t xml:space="preserve">дней, минимальный срок выполнения работ </w:t>
            </w:r>
            <w:r>
              <w:t>–</w:t>
            </w:r>
            <w:r w:rsidRPr="008E1E7D">
              <w:t xml:space="preserve"> </w:t>
            </w:r>
            <w:r>
              <w:t>25 рабочих</w:t>
            </w:r>
            <w:r w:rsidRPr="008E1E7D">
              <w:t xml:space="preserve"> дней </w:t>
            </w:r>
            <w:proofErr w:type="gramStart"/>
            <w:r w:rsidRPr="008E1E7D">
              <w:t>с даты заключения</w:t>
            </w:r>
            <w:proofErr w:type="gramEnd"/>
            <w:r w:rsidRPr="008E1E7D">
              <w:t xml:space="preserve"> договора.</w:t>
            </w:r>
          </w:p>
        </w:tc>
      </w:tr>
    </w:tbl>
    <w:p w:rsidR="00DA23F9" w:rsidRDefault="00DA23F9" w:rsidP="00DA23F9">
      <w:pPr>
        <w:tabs>
          <w:tab w:val="left" w:pos="9639"/>
        </w:tabs>
        <w:ind w:firstLine="567"/>
        <w:rPr>
          <w:b/>
        </w:rPr>
      </w:pPr>
    </w:p>
    <w:p w:rsidR="00DA23F9" w:rsidRDefault="00DA23F9" w:rsidP="00DA23F9">
      <w:pPr>
        <w:tabs>
          <w:tab w:val="left" w:pos="9639"/>
        </w:tabs>
        <w:ind w:firstLine="567"/>
        <w:rPr>
          <w:b/>
        </w:rPr>
      </w:pPr>
      <w:r w:rsidRPr="003719AC">
        <w:rPr>
          <w:b/>
        </w:rPr>
        <w:t xml:space="preserve">Предложение участника </w:t>
      </w:r>
      <w:r>
        <w:rPr>
          <w:b/>
        </w:rPr>
        <w:t>по критерию № 1 «Цена договора»:</w:t>
      </w:r>
    </w:p>
    <w:p w:rsidR="00DA23F9" w:rsidRPr="00972200" w:rsidRDefault="00DA23F9" w:rsidP="00DA23F9">
      <w:pPr>
        <w:tabs>
          <w:tab w:val="left" w:pos="9639"/>
        </w:tabs>
        <w:ind w:firstLine="567"/>
        <w:rPr>
          <w:b/>
        </w:rPr>
      </w:pPr>
      <w:r w:rsidRPr="00972200">
        <w:t xml:space="preserve">Приложить смету выполнения работ </w:t>
      </w:r>
      <w:r w:rsidRPr="00457798">
        <w:t>с указанием детальной спецификации используемых материалов, механизмов (с указанием марки, производителя и страны производства) и объемов работ.</w:t>
      </w:r>
    </w:p>
    <w:p w:rsidR="00DA23F9" w:rsidRPr="00610016" w:rsidRDefault="00DA23F9" w:rsidP="00DA23F9">
      <w:pPr>
        <w:tabs>
          <w:tab w:val="left" w:pos="9639"/>
        </w:tabs>
        <w:ind w:firstLine="567"/>
        <w:rPr>
          <w:highlight w:val="yellow"/>
        </w:rPr>
      </w:pPr>
    </w:p>
    <w:p w:rsidR="00DA23F9" w:rsidRPr="001379CE" w:rsidRDefault="00DA23F9" w:rsidP="00DA23F9">
      <w:pPr>
        <w:tabs>
          <w:tab w:val="left" w:pos="9639"/>
        </w:tabs>
        <w:ind w:firstLine="567"/>
      </w:pPr>
      <w:r w:rsidRPr="001379CE">
        <w:t>Показатели критерия № 2 - квалификация участника процедуры закупки при размещении заказа на выполнение работ, оказание услуг:</w:t>
      </w:r>
    </w:p>
    <w:p w:rsidR="00DA23F9" w:rsidRDefault="00DA23F9" w:rsidP="00DA23F9">
      <w:pPr>
        <w:tabs>
          <w:tab w:val="left" w:pos="9639"/>
        </w:tabs>
        <w:rPr>
          <w:highlight w:val="yellow"/>
        </w:rPr>
      </w:pP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07"/>
        <w:gridCol w:w="1372"/>
        <w:gridCol w:w="1508"/>
        <w:gridCol w:w="1645"/>
        <w:gridCol w:w="3098"/>
      </w:tblGrid>
      <w:tr w:rsidR="00DA23F9" w:rsidRPr="004370FA" w:rsidTr="001348AC">
        <w:trPr>
          <w:trHeight w:val="1500"/>
        </w:trPr>
        <w:tc>
          <w:tcPr>
            <w:tcW w:w="330" w:type="pct"/>
            <w:vAlign w:val="center"/>
          </w:tcPr>
          <w:p w:rsidR="00DA23F9" w:rsidRPr="004370FA" w:rsidRDefault="00DA23F9" w:rsidP="001348AC">
            <w:pPr>
              <w:tabs>
                <w:tab w:val="left" w:pos="9639"/>
              </w:tabs>
              <w:spacing w:before="120"/>
              <w:jc w:val="center"/>
              <w:rPr>
                <w:b/>
              </w:rPr>
            </w:pPr>
            <w:r w:rsidRPr="004370FA">
              <w:rPr>
                <w:b/>
              </w:rPr>
              <w:t xml:space="preserve">№ </w:t>
            </w:r>
            <w:proofErr w:type="spellStart"/>
            <w:proofErr w:type="gramStart"/>
            <w:r w:rsidRPr="004370FA">
              <w:rPr>
                <w:b/>
              </w:rPr>
              <w:t>п</w:t>
            </w:r>
            <w:proofErr w:type="spellEnd"/>
            <w:proofErr w:type="gramEnd"/>
            <w:r w:rsidRPr="004370FA">
              <w:rPr>
                <w:b/>
              </w:rPr>
              <w:t>/</w:t>
            </w:r>
            <w:proofErr w:type="spellStart"/>
            <w:r w:rsidRPr="004370FA">
              <w:rPr>
                <w:b/>
              </w:rPr>
              <w:t>п</w:t>
            </w:r>
            <w:proofErr w:type="spellEnd"/>
          </w:p>
        </w:tc>
        <w:tc>
          <w:tcPr>
            <w:tcW w:w="934" w:type="pct"/>
            <w:vAlign w:val="center"/>
          </w:tcPr>
          <w:p w:rsidR="00DA23F9" w:rsidRPr="004370FA" w:rsidRDefault="00DA23F9" w:rsidP="001348AC">
            <w:pPr>
              <w:tabs>
                <w:tab w:val="left" w:pos="9639"/>
              </w:tabs>
              <w:spacing w:before="120"/>
              <w:jc w:val="center"/>
              <w:rPr>
                <w:b/>
              </w:rPr>
            </w:pPr>
            <w:r w:rsidRPr="004370FA">
              <w:rPr>
                <w:b/>
              </w:rPr>
              <w:t>Наименование показателя</w:t>
            </w:r>
          </w:p>
          <w:p w:rsidR="00DA23F9" w:rsidRPr="004370FA" w:rsidRDefault="00DA23F9" w:rsidP="001348AC">
            <w:pPr>
              <w:tabs>
                <w:tab w:val="left" w:pos="9639"/>
              </w:tabs>
              <w:spacing w:before="120"/>
              <w:jc w:val="center"/>
              <w:rPr>
                <w:b/>
              </w:rPr>
            </w:pPr>
          </w:p>
        </w:tc>
        <w:tc>
          <w:tcPr>
            <w:tcW w:w="672" w:type="pct"/>
            <w:vAlign w:val="center"/>
          </w:tcPr>
          <w:p w:rsidR="00DA23F9" w:rsidRPr="004370FA" w:rsidRDefault="00DA23F9" w:rsidP="001348AC">
            <w:pPr>
              <w:tabs>
                <w:tab w:val="left" w:pos="9639"/>
              </w:tabs>
              <w:spacing w:before="120"/>
              <w:jc w:val="center"/>
              <w:rPr>
                <w:b/>
              </w:rPr>
            </w:pPr>
            <w:r w:rsidRPr="004370FA">
              <w:rPr>
                <w:b/>
              </w:rPr>
              <w:t>Единица измерения</w:t>
            </w:r>
          </w:p>
        </w:tc>
        <w:tc>
          <w:tcPr>
            <w:tcW w:w="739" w:type="pct"/>
            <w:shd w:val="clear" w:color="auto" w:fill="auto"/>
            <w:vAlign w:val="center"/>
          </w:tcPr>
          <w:p w:rsidR="00DA23F9" w:rsidRPr="004370FA" w:rsidRDefault="00DA23F9" w:rsidP="001348AC">
            <w:pPr>
              <w:tabs>
                <w:tab w:val="left" w:pos="9639"/>
              </w:tabs>
              <w:spacing w:before="120"/>
              <w:jc w:val="center"/>
              <w:rPr>
                <w:b/>
              </w:rPr>
            </w:pPr>
            <w:r w:rsidRPr="004370FA">
              <w:rPr>
                <w:b/>
              </w:rPr>
              <w:t>Значимость показателя</w:t>
            </w:r>
          </w:p>
        </w:tc>
        <w:tc>
          <w:tcPr>
            <w:tcW w:w="806" w:type="pct"/>
          </w:tcPr>
          <w:p w:rsidR="00DA23F9" w:rsidRPr="004370FA" w:rsidRDefault="00DA23F9" w:rsidP="001348AC">
            <w:pPr>
              <w:tabs>
                <w:tab w:val="left" w:pos="9639"/>
              </w:tabs>
              <w:jc w:val="center"/>
              <w:rPr>
                <w:b/>
              </w:rPr>
            </w:pPr>
            <w:r w:rsidRPr="004370FA">
              <w:rPr>
                <w:b/>
              </w:rPr>
              <w:t>Предложение участника закупки</w:t>
            </w:r>
          </w:p>
          <w:p w:rsidR="00DA23F9" w:rsidRPr="004370FA" w:rsidRDefault="00DA23F9" w:rsidP="001348AC">
            <w:pPr>
              <w:tabs>
                <w:tab w:val="left" w:pos="9639"/>
              </w:tabs>
              <w:jc w:val="center"/>
              <w:rPr>
                <w:b/>
              </w:rPr>
            </w:pPr>
            <w:r w:rsidRPr="004370FA">
              <w:rPr>
                <w:b/>
              </w:rPr>
              <w:t>Значение</w:t>
            </w:r>
          </w:p>
          <w:p w:rsidR="00DA23F9" w:rsidRPr="004370FA" w:rsidRDefault="00DA23F9" w:rsidP="001348AC">
            <w:pPr>
              <w:tabs>
                <w:tab w:val="left" w:pos="9639"/>
              </w:tabs>
              <w:jc w:val="center"/>
              <w:rPr>
                <w:b/>
              </w:rPr>
            </w:pPr>
            <w:proofErr w:type="gramStart"/>
            <w:r w:rsidRPr="004370FA">
              <w:rPr>
                <w:b/>
              </w:rPr>
              <w:t>(цифрами и</w:t>
            </w:r>
            <w:proofErr w:type="gramEnd"/>
          </w:p>
          <w:p w:rsidR="00DA23F9" w:rsidRPr="004370FA" w:rsidRDefault="00DA23F9" w:rsidP="001348AC">
            <w:pPr>
              <w:tabs>
                <w:tab w:val="left" w:pos="9639"/>
              </w:tabs>
              <w:jc w:val="center"/>
              <w:rPr>
                <w:b/>
              </w:rPr>
            </w:pPr>
            <w:r w:rsidRPr="004370FA">
              <w:rPr>
                <w:b/>
              </w:rPr>
              <w:t>прописью)</w:t>
            </w:r>
          </w:p>
        </w:tc>
        <w:tc>
          <w:tcPr>
            <w:tcW w:w="1517" w:type="pct"/>
            <w:vAlign w:val="center"/>
          </w:tcPr>
          <w:p w:rsidR="00DA23F9" w:rsidRPr="004370FA" w:rsidRDefault="00DA23F9" w:rsidP="001348AC">
            <w:pPr>
              <w:tabs>
                <w:tab w:val="left" w:pos="9639"/>
              </w:tabs>
              <w:spacing w:before="120"/>
              <w:jc w:val="center"/>
              <w:rPr>
                <w:b/>
              </w:rPr>
            </w:pPr>
            <w:r w:rsidRPr="004370FA">
              <w:rPr>
                <w:b/>
              </w:rPr>
              <w:t>Примечание</w:t>
            </w:r>
          </w:p>
        </w:tc>
      </w:tr>
      <w:tr w:rsidR="00DA23F9" w:rsidRPr="004370FA" w:rsidTr="001348AC">
        <w:trPr>
          <w:trHeight w:val="1265"/>
        </w:trPr>
        <w:tc>
          <w:tcPr>
            <w:tcW w:w="330" w:type="pct"/>
            <w:vMerge w:val="restart"/>
            <w:shd w:val="clear" w:color="auto" w:fill="auto"/>
            <w:vAlign w:val="center"/>
          </w:tcPr>
          <w:p w:rsidR="00DA23F9" w:rsidRPr="004370FA" w:rsidRDefault="00DA23F9" w:rsidP="001348AC">
            <w:pPr>
              <w:tabs>
                <w:tab w:val="left" w:pos="9639"/>
              </w:tabs>
              <w:spacing w:before="120"/>
              <w:jc w:val="center"/>
            </w:pPr>
            <w:r w:rsidRPr="004370FA">
              <w:rPr>
                <w:sz w:val="22"/>
                <w:szCs w:val="22"/>
              </w:rPr>
              <w:t>1.</w:t>
            </w:r>
          </w:p>
        </w:tc>
        <w:tc>
          <w:tcPr>
            <w:tcW w:w="934" w:type="pct"/>
            <w:vMerge w:val="restart"/>
            <w:shd w:val="clear" w:color="auto" w:fill="auto"/>
            <w:vAlign w:val="center"/>
          </w:tcPr>
          <w:p w:rsidR="00DA23F9" w:rsidRPr="004370FA" w:rsidRDefault="00DA23F9" w:rsidP="001348AC">
            <w:pPr>
              <w:tabs>
                <w:tab w:val="left" w:pos="9639"/>
              </w:tabs>
            </w:pPr>
            <w:r w:rsidRPr="004370FA">
              <w:rPr>
                <w:sz w:val="22"/>
                <w:szCs w:val="22"/>
              </w:rPr>
              <w:t>Срок пребывания на рынке (по предмету закупки)</w:t>
            </w:r>
          </w:p>
          <w:p w:rsidR="00DA23F9" w:rsidRPr="004370FA" w:rsidRDefault="00DA23F9" w:rsidP="001348AC"/>
          <w:p w:rsidR="00DA23F9" w:rsidRPr="004370FA" w:rsidRDefault="00DA23F9" w:rsidP="001348AC"/>
        </w:tc>
        <w:tc>
          <w:tcPr>
            <w:tcW w:w="672" w:type="pct"/>
            <w:vMerge w:val="restart"/>
            <w:shd w:val="clear" w:color="auto" w:fill="auto"/>
            <w:vAlign w:val="center"/>
          </w:tcPr>
          <w:p w:rsidR="00DA23F9" w:rsidRPr="004370FA" w:rsidRDefault="00DA23F9" w:rsidP="001348AC">
            <w:pPr>
              <w:tabs>
                <w:tab w:val="left" w:pos="9639"/>
              </w:tabs>
              <w:jc w:val="center"/>
            </w:pPr>
            <w:r w:rsidRPr="004370FA">
              <w:rPr>
                <w:sz w:val="22"/>
                <w:szCs w:val="22"/>
              </w:rPr>
              <w:lastRenderedPageBreak/>
              <w:t>Полных лет</w:t>
            </w:r>
          </w:p>
        </w:tc>
        <w:tc>
          <w:tcPr>
            <w:tcW w:w="739" w:type="pct"/>
            <w:shd w:val="clear" w:color="auto" w:fill="auto"/>
            <w:vAlign w:val="center"/>
          </w:tcPr>
          <w:p w:rsidR="00DA23F9" w:rsidRPr="004370FA" w:rsidRDefault="00DA23F9" w:rsidP="001348AC">
            <w:pPr>
              <w:tabs>
                <w:tab w:val="left" w:pos="9639"/>
              </w:tabs>
              <w:jc w:val="center"/>
            </w:pPr>
            <w:r w:rsidRPr="004370FA">
              <w:rPr>
                <w:sz w:val="22"/>
                <w:szCs w:val="22"/>
              </w:rPr>
              <w:t xml:space="preserve">Менее 3-х лет – 0 </w:t>
            </w:r>
            <w:proofErr w:type="spellStart"/>
            <w:r w:rsidRPr="004370FA">
              <w:rPr>
                <w:sz w:val="22"/>
                <w:szCs w:val="22"/>
                <w:lang w:val="en-US" w:eastAsia="en-US" w:bidi="en-US"/>
              </w:rPr>
              <w:t>баллов</w:t>
            </w:r>
            <w:proofErr w:type="spellEnd"/>
          </w:p>
        </w:tc>
        <w:tc>
          <w:tcPr>
            <w:tcW w:w="806" w:type="pct"/>
            <w:vMerge w:val="restart"/>
            <w:vAlign w:val="center"/>
          </w:tcPr>
          <w:p w:rsidR="00DA23F9" w:rsidRPr="004370FA" w:rsidRDefault="00DA23F9" w:rsidP="001348AC">
            <w:pPr>
              <w:keepNext/>
              <w:tabs>
                <w:tab w:val="left" w:pos="9639"/>
              </w:tabs>
              <w:jc w:val="center"/>
              <w:outlineLvl w:val="0"/>
            </w:pPr>
          </w:p>
        </w:tc>
        <w:tc>
          <w:tcPr>
            <w:tcW w:w="1517" w:type="pct"/>
            <w:vMerge w:val="restart"/>
            <w:shd w:val="clear" w:color="auto" w:fill="auto"/>
            <w:vAlign w:val="center"/>
          </w:tcPr>
          <w:p w:rsidR="00DA23F9" w:rsidRPr="004370FA" w:rsidRDefault="00DA23F9" w:rsidP="001348AC">
            <w:pPr>
              <w:tabs>
                <w:tab w:val="left" w:pos="9639"/>
              </w:tabs>
              <w:autoSpaceDE w:val="0"/>
              <w:autoSpaceDN w:val="0"/>
              <w:adjustRightInd w:val="0"/>
            </w:pPr>
            <w:r w:rsidRPr="00B01593">
              <w:t xml:space="preserve">Считается </w:t>
            </w:r>
            <w:proofErr w:type="gramStart"/>
            <w:r w:rsidRPr="00B01593">
              <w:t>с даты документа</w:t>
            </w:r>
            <w:proofErr w:type="gramEnd"/>
            <w:r w:rsidRPr="00B01593">
              <w:t xml:space="preserve">, подтверждающего функционирование на </w:t>
            </w:r>
            <w:r w:rsidRPr="00B01593">
              <w:lastRenderedPageBreak/>
              <w:t xml:space="preserve">рынке до момента размещения извещения о проведении закупки. </w:t>
            </w:r>
            <w:r w:rsidRPr="00B01593">
              <w:rPr>
                <w:rFonts w:eastAsia="Calibri"/>
              </w:rPr>
              <w:t>Документом, подтверждающим срок пребывания на рынке по данному показателю, является выписка из единого государственного реестра юридических лиц или свидетельство о государственной регистрации юридического лица</w:t>
            </w:r>
            <w:r w:rsidRPr="009D638C">
              <w:rPr>
                <w:rFonts w:eastAsia="Calibri"/>
                <w:sz w:val="20"/>
                <w:szCs w:val="20"/>
              </w:rPr>
              <w:t>.</w:t>
            </w:r>
          </w:p>
        </w:tc>
      </w:tr>
      <w:tr w:rsidR="00DA23F9" w:rsidRPr="004370FA" w:rsidTr="001348AC">
        <w:trPr>
          <w:trHeight w:val="1696"/>
        </w:trPr>
        <w:tc>
          <w:tcPr>
            <w:tcW w:w="330" w:type="pct"/>
            <w:vMerge/>
            <w:shd w:val="clear" w:color="auto" w:fill="auto"/>
            <w:vAlign w:val="center"/>
          </w:tcPr>
          <w:p w:rsidR="00DA23F9" w:rsidRPr="004370FA" w:rsidRDefault="00DA23F9" w:rsidP="001348AC">
            <w:pPr>
              <w:tabs>
                <w:tab w:val="left" w:pos="9639"/>
              </w:tabs>
              <w:spacing w:before="120"/>
              <w:jc w:val="center"/>
              <w:rPr>
                <w:highlight w:val="yellow"/>
              </w:rPr>
            </w:pPr>
          </w:p>
        </w:tc>
        <w:tc>
          <w:tcPr>
            <w:tcW w:w="934" w:type="pct"/>
            <w:vMerge/>
            <w:shd w:val="clear" w:color="auto" w:fill="auto"/>
            <w:vAlign w:val="center"/>
          </w:tcPr>
          <w:p w:rsidR="00DA23F9" w:rsidRPr="004370FA" w:rsidRDefault="00DA23F9" w:rsidP="001348AC">
            <w:pPr>
              <w:tabs>
                <w:tab w:val="left" w:pos="9639"/>
              </w:tabs>
              <w:spacing w:before="120"/>
            </w:pPr>
          </w:p>
        </w:tc>
        <w:tc>
          <w:tcPr>
            <w:tcW w:w="672" w:type="pct"/>
            <w:vMerge/>
            <w:shd w:val="clear" w:color="auto" w:fill="auto"/>
            <w:vAlign w:val="center"/>
          </w:tcPr>
          <w:p w:rsidR="00DA23F9" w:rsidRPr="004370FA" w:rsidRDefault="00DA23F9" w:rsidP="001348AC">
            <w:pPr>
              <w:tabs>
                <w:tab w:val="left" w:pos="9639"/>
              </w:tabs>
              <w:jc w:val="center"/>
            </w:pPr>
          </w:p>
        </w:tc>
        <w:tc>
          <w:tcPr>
            <w:tcW w:w="739" w:type="pct"/>
            <w:shd w:val="clear" w:color="auto" w:fill="auto"/>
            <w:vAlign w:val="center"/>
          </w:tcPr>
          <w:p w:rsidR="00DA23F9" w:rsidRPr="004370FA" w:rsidRDefault="00DA23F9" w:rsidP="001348AC">
            <w:pPr>
              <w:jc w:val="center"/>
            </w:pPr>
            <w:r>
              <w:rPr>
                <w:sz w:val="22"/>
                <w:szCs w:val="22"/>
              </w:rPr>
              <w:t>От 3 до 5</w:t>
            </w:r>
            <w:r w:rsidRPr="004370FA">
              <w:rPr>
                <w:sz w:val="22"/>
                <w:szCs w:val="22"/>
              </w:rPr>
              <w:t xml:space="preserve"> лет – </w:t>
            </w:r>
            <w:r>
              <w:rPr>
                <w:sz w:val="22"/>
                <w:szCs w:val="22"/>
              </w:rPr>
              <w:t>10</w:t>
            </w:r>
            <w:r w:rsidRPr="004370FA">
              <w:rPr>
                <w:sz w:val="22"/>
                <w:szCs w:val="22"/>
              </w:rPr>
              <w:t xml:space="preserve"> баллов</w:t>
            </w:r>
          </w:p>
          <w:p w:rsidR="00DA23F9" w:rsidRPr="004370FA" w:rsidRDefault="00DA23F9" w:rsidP="001348AC">
            <w:pPr>
              <w:tabs>
                <w:tab w:val="left" w:pos="9639"/>
              </w:tabs>
              <w:jc w:val="center"/>
            </w:pPr>
          </w:p>
        </w:tc>
        <w:tc>
          <w:tcPr>
            <w:tcW w:w="806" w:type="pct"/>
            <w:vMerge/>
          </w:tcPr>
          <w:p w:rsidR="00DA23F9" w:rsidRPr="004370FA" w:rsidRDefault="00DA23F9" w:rsidP="001348AC">
            <w:pPr>
              <w:tabs>
                <w:tab w:val="left" w:pos="9639"/>
              </w:tabs>
            </w:pPr>
          </w:p>
        </w:tc>
        <w:tc>
          <w:tcPr>
            <w:tcW w:w="1517" w:type="pct"/>
            <w:vMerge/>
            <w:shd w:val="clear" w:color="auto" w:fill="auto"/>
            <w:vAlign w:val="center"/>
          </w:tcPr>
          <w:p w:rsidR="00DA23F9" w:rsidRPr="004370FA" w:rsidRDefault="00DA23F9" w:rsidP="001348AC">
            <w:pPr>
              <w:tabs>
                <w:tab w:val="left" w:pos="9639"/>
              </w:tabs>
            </w:pPr>
          </w:p>
        </w:tc>
      </w:tr>
      <w:tr w:rsidR="00DA23F9" w:rsidRPr="004370FA" w:rsidTr="001348AC">
        <w:trPr>
          <w:trHeight w:val="977"/>
        </w:trPr>
        <w:tc>
          <w:tcPr>
            <w:tcW w:w="330" w:type="pct"/>
            <w:vMerge/>
            <w:shd w:val="clear" w:color="auto" w:fill="auto"/>
            <w:vAlign w:val="center"/>
          </w:tcPr>
          <w:p w:rsidR="00DA23F9" w:rsidRPr="004370FA" w:rsidRDefault="00DA23F9" w:rsidP="001348AC">
            <w:pPr>
              <w:tabs>
                <w:tab w:val="left" w:pos="9639"/>
              </w:tabs>
              <w:spacing w:before="120"/>
              <w:jc w:val="center"/>
              <w:rPr>
                <w:highlight w:val="yellow"/>
              </w:rPr>
            </w:pPr>
          </w:p>
        </w:tc>
        <w:tc>
          <w:tcPr>
            <w:tcW w:w="934" w:type="pct"/>
            <w:vMerge/>
            <w:shd w:val="clear" w:color="auto" w:fill="auto"/>
            <w:vAlign w:val="center"/>
          </w:tcPr>
          <w:p w:rsidR="00DA23F9" w:rsidRPr="004370FA" w:rsidRDefault="00DA23F9" w:rsidP="001348AC">
            <w:pPr>
              <w:tabs>
                <w:tab w:val="left" w:pos="9639"/>
              </w:tabs>
              <w:spacing w:before="120"/>
            </w:pPr>
          </w:p>
        </w:tc>
        <w:tc>
          <w:tcPr>
            <w:tcW w:w="672" w:type="pct"/>
            <w:vMerge/>
            <w:shd w:val="clear" w:color="auto" w:fill="auto"/>
            <w:vAlign w:val="center"/>
          </w:tcPr>
          <w:p w:rsidR="00DA23F9" w:rsidRPr="004370FA" w:rsidRDefault="00DA23F9" w:rsidP="001348AC">
            <w:pPr>
              <w:tabs>
                <w:tab w:val="left" w:pos="9639"/>
              </w:tabs>
              <w:jc w:val="center"/>
            </w:pPr>
          </w:p>
        </w:tc>
        <w:tc>
          <w:tcPr>
            <w:tcW w:w="739" w:type="pct"/>
            <w:shd w:val="clear" w:color="auto" w:fill="auto"/>
            <w:vAlign w:val="center"/>
          </w:tcPr>
          <w:p w:rsidR="00DA23F9" w:rsidRPr="004370FA" w:rsidRDefault="00DA23F9" w:rsidP="001348AC">
            <w:pPr>
              <w:jc w:val="center"/>
            </w:pPr>
            <w:r>
              <w:rPr>
                <w:sz w:val="22"/>
                <w:szCs w:val="22"/>
              </w:rPr>
              <w:t>От 6 до 7</w:t>
            </w:r>
            <w:r w:rsidRPr="004370FA">
              <w:rPr>
                <w:sz w:val="22"/>
                <w:szCs w:val="22"/>
              </w:rPr>
              <w:t xml:space="preserve"> лет – </w:t>
            </w:r>
            <w:r>
              <w:rPr>
                <w:sz w:val="22"/>
                <w:szCs w:val="22"/>
              </w:rPr>
              <w:t>20</w:t>
            </w:r>
            <w:r w:rsidRPr="004370FA">
              <w:rPr>
                <w:sz w:val="22"/>
                <w:szCs w:val="22"/>
              </w:rPr>
              <w:t xml:space="preserve"> баллов</w:t>
            </w:r>
          </w:p>
          <w:p w:rsidR="00DA23F9" w:rsidRDefault="00DA23F9" w:rsidP="001348AC">
            <w:pPr>
              <w:jc w:val="center"/>
            </w:pPr>
          </w:p>
        </w:tc>
        <w:tc>
          <w:tcPr>
            <w:tcW w:w="806" w:type="pct"/>
            <w:vMerge/>
          </w:tcPr>
          <w:p w:rsidR="00DA23F9" w:rsidRPr="004370FA" w:rsidRDefault="00DA23F9" w:rsidP="001348AC">
            <w:pPr>
              <w:tabs>
                <w:tab w:val="left" w:pos="9639"/>
              </w:tabs>
            </w:pPr>
          </w:p>
        </w:tc>
        <w:tc>
          <w:tcPr>
            <w:tcW w:w="1517" w:type="pct"/>
            <w:vMerge/>
            <w:shd w:val="clear" w:color="auto" w:fill="auto"/>
            <w:vAlign w:val="center"/>
          </w:tcPr>
          <w:p w:rsidR="00DA23F9" w:rsidRPr="004370FA" w:rsidRDefault="00DA23F9" w:rsidP="001348AC">
            <w:pPr>
              <w:tabs>
                <w:tab w:val="left" w:pos="9639"/>
              </w:tabs>
            </w:pPr>
          </w:p>
        </w:tc>
      </w:tr>
      <w:tr w:rsidR="00DA23F9" w:rsidRPr="004370FA" w:rsidTr="001348AC">
        <w:trPr>
          <w:trHeight w:val="980"/>
        </w:trPr>
        <w:tc>
          <w:tcPr>
            <w:tcW w:w="330" w:type="pct"/>
            <w:vMerge/>
            <w:shd w:val="clear" w:color="auto" w:fill="auto"/>
            <w:vAlign w:val="center"/>
          </w:tcPr>
          <w:p w:rsidR="00DA23F9" w:rsidRPr="004370FA" w:rsidRDefault="00DA23F9" w:rsidP="001348AC">
            <w:pPr>
              <w:tabs>
                <w:tab w:val="left" w:pos="9639"/>
              </w:tabs>
              <w:spacing w:before="120"/>
              <w:jc w:val="center"/>
              <w:rPr>
                <w:highlight w:val="yellow"/>
              </w:rPr>
            </w:pPr>
          </w:p>
        </w:tc>
        <w:tc>
          <w:tcPr>
            <w:tcW w:w="934" w:type="pct"/>
            <w:vMerge/>
            <w:shd w:val="clear" w:color="auto" w:fill="auto"/>
            <w:vAlign w:val="center"/>
          </w:tcPr>
          <w:p w:rsidR="00DA23F9" w:rsidRPr="004370FA" w:rsidRDefault="00DA23F9" w:rsidP="001348AC">
            <w:pPr>
              <w:tabs>
                <w:tab w:val="left" w:pos="9639"/>
              </w:tabs>
              <w:spacing w:before="120"/>
            </w:pPr>
          </w:p>
        </w:tc>
        <w:tc>
          <w:tcPr>
            <w:tcW w:w="672" w:type="pct"/>
            <w:vMerge/>
            <w:shd w:val="clear" w:color="auto" w:fill="auto"/>
            <w:vAlign w:val="center"/>
          </w:tcPr>
          <w:p w:rsidR="00DA23F9" w:rsidRPr="004370FA" w:rsidRDefault="00DA23F9" w:rsidP="001348AC">
            <w:pPr>
              <w:tabs>
                <w:tab w:val="left" w:pos="9639"/>
              </w:tabs>
              <w:jc w:val="center"/>
            </w:pPr>
          </w:p>
        </w:tc>
        <w:tc>
          <w:tcPr>
            <w:tcW w:w="739" w:type="pct"/>
            <w:shd w:val="clear" w:color="auto" w:fill="auto"/>
          </w:tcPr>
          <w:p w:rsidR="00DA23F9" w:rsidRPr="004370FA" w:rsidRDefault="00DA23F9" w:rsidP="001348AC">
            <w:pPr>
              <w:tabs>
                <w:tab w:val="left" w:pos="9639"/>
              </w:tabs>
              <w:jc w:val="center"/>
            </w:pPr>
            <w:r w:rsidRPr="007573C7">
              <w:rPr>
                <w:sz w:val="22"/>
                <w:szCs w:val="22"/>
              </w:rPr>
              <w:t>От 8 лет</w:t>
            </w:r>
            <w:r>
              <w:rPr>
                <w:sz w:val="22"/>
                <w:szCs w:val="22"/>
              </w:rPr>
              <w:t xml:space="preserve"> и более – 3</w:t>
            </w:r>
            <w:r w:rsidRPr="007573C7">
              <w:rPr>
                <w:sz w:val="22"/>
                <w:szCs w:val="22"/>
              </w:rPr>
              <w:t>0 баллов</w:t>
            </w:r>
          </w:p>
        </w:tc>
        <w:tc>
          <w:tcPr>
            <w:tcW w:w="806" w:type="pct"/>
            <w:vMerge/>
          </w:tcPr>
          <w:p w:rsidR="00DA23F9" w:rsidRPr="004370FA" w:rsidRDefault="00DA23F9" w:rsidP="001348AC">
            <w:pPr>
              <w:tabs>
                <w:tab w:val="left" w:pos="9639"/>
              </w:tabs>
            </w:pPr>
          </w:p>
        </w:tc>
        <w:tc>
          <w:tcPr>
            <w:tcW w:w="1517" w:type="pct"/>
            <w:vMerge/>
            <w:shd w:val="clear" w:color="auto" w:fill="auto"/>
            <w:vAlign w:val="center"/>
          </w:tcPr>
          <w:p w:rsidR="00DA23F9" w:rsidRPr="004370FA" w:rsidRDefault="00DA23F9" w:rsidP="001348AC">
            <w:pPr>
              <w:tabs>
                <w:tab w:val="left" w:pos="9639"/>
              </w:tabs>
            </w:pPr>
          </w:p>
        </w:tc>
      </w:tr>
      <w:tr w:rsidR="00DA23F9" w:rsidRPr="004370FA" w:rsidTr="001348AC">
        <w:trPr>
          <w:trHeight w:val="1557"/>
        </w:trPr>
        <w:tc>
          <w:tcPr>
            <w:tcW w:w="330" w:type="pct"/>
            <w:vMerge w:val="restart"/>
            <w:shd w:val="clear" w:color="auto" w:fill="auto"/>
            <w:vAlign w:val="center"/>
          </w:tcPr>
          <w:p w:rsidR="00DA23F9" w:rsidRPr="004370FA" w:rsidRDefault="00DA23F9" w:rsidP="001348AC">
            <w:pPr>
              <w:tabs>
                <w:tab w:val="left" w:pos="9639"/>
              </w:tabs>
              <w:jc w:val="center"/>
            </w:pPr>
            <w:r>
              <w:rPr>
                <w:sz w:val="22"/>
                <w:szCs w:val="22"/>
              </w:rPr>
              <w:t>2</w:t>
            </w:r>
            <w:r w:rsidRPr="004370FA">
              <w:rPr>
                <w:sz w:val="22"/>
                <w:szCs w:val="22"/>
              </w:rPr>
              <w:t>.</w:t>
            </w:r>
          </w:p>
        </w:tc>
        <w:tc>
          <w:tcPr>
            <w:tcW w:w="934" w:type="pct"/>
            <w:vMerge w:val="restart"/>
            <w:shd w:val="clear" w:color="auto" w:fill="auto"/>
            <w:vAlign w:val="center"/>
          </w:tcPr>
          <w:p w:rsidR="00DA23F9" w:rsidRPr="008E1E7D" w:rsidRDefault="00DA23F9" w:rsidP="001348AC">
            <w:pPr>
              <w:tabs>
                <w:tab w:val="left" w:pos="9639"/>
              </w:tabs>
              <w:rPr>
                <w:rFonts w:eastAsia="Calibri"/>
                <w:lang w:eastAsia="en-US"/>
              </w:rPr>
            </w:pPr>
            <w:r w:rsidRPr="008E1E7D">
              <w:rPr>
                <w:rFonts w:eastAsia="Calibri"/>
                <w:sz w:val="22"/>
                <w:szCs w:val="22"/>
                <w:lang w:eastAsia="en-US"/>
              </w:rPr>
              <w:t>Опыт выполнения аналогичных работ за 2015 -</w:t>
            </w:r>
            <w:r w:rsidRPr="008E1E7D">
              <w:rPr>
                <w:rFonts w:eastAsia="Calibri"/>
                <w:vanish/>
                <w:sz w:val="22"/>
                <w:szCs w:val="22"/>
                <w:lang w:eastAsia="en-US"/>
              </w:rPr>
              <w:t xml:space="preserve"> </w:t>
            </w:r>
            <w:r w:rsidRPr="008E1E7D">
              <w:rPr>
                <w:rFonts w:eastAsia="Calibri"/>
                <w:sz w:val="22"/>
                <w:szCs w:val="22"/>
                <w:lang w:eastAsia="en-US"/>
              </w:rPr>
              <w:t xml:space="preserve">2017 гг. по </w:t>
            </w:r>
            <w:r>
              <w:rPr>
                <w:rFonts w:eastAsia="Calibri"/>
                <w:sz w:val="22"/>
                <w:szCs w:val="22"/>
                <w:lang w:eastAsia="en-US"/>
              </w:rPr>
              <w:t>монтажу и (или) пуско-наладке систем вентиляции и кондиционированию воздуха.</w:t>
            </w:r>
          </w:p>
        </w:tc>
        <w:tc>
          <w:tcPr>
            <w:tcW w:w="672" w:type="pct"/>
            <w:vMerge w:val="restart"/>
            <w:shd w:val="clear" w:color="auto" w:fill="auto"/>
            <w:vAlign w:val="center"/>
          </w:tcPr>
          <w:p w:rsidR="00DA23F9" w:rsidRPr="004370FA" w:rsidRDefault="00DA23F9" w:rsidP="001348AC">
            <w:pPr>
              <w:tabs>
                <w:tab w:val="left" w:pos="9639"/>
              </w:tabs>
              <w:jc w:val="center"/>
            </w:pPr>
            <w:r w:rsidRPr="004370FA">
              <w:rPr>
                <w:sz w:val="22"/>
                <w:szCs w:val="22"/>
              </w:rPr>
              <w:t>Шт.</w:t>
            </w:r>
          </w:p>
        </w:tc>
        <w:tc>
          <w:tcPr>
            <w:tcW w:w="739" w:type="pct"/>
            <w:shd w:val="clear" w:color="auto" w:fill="auto"/>
            <w:vAlign w:val="center"/>
          </w:tcPr>
          <w:p w:rsidR="00DA23F9" w:rsidRPr="004370FA" w:rsidRDefault="00DA23F9" w:rsidP="001348AC">
            <w:pPr>
              <w:tabs>
                <w:tab w:val="left" w:pos="9639"/>
              </w:tabs>
              <w:jc w:val="center"/>
            </w:pPr>
            <w:r>
              <w:rPr>
                <w:sz w:val="22"/>
                <w:szCs w:val="22"/>
              </w:rPr>
              <w:t xml:space="preserve">Отсутствие договоров </w:t>
            </w:r>
            <w:r w:rsidRPr="004370FA">
              <w:rPr>
                <w:sz w:val="22"/>
                <w:szCs w:val="22"/>
              </w:rPr>
              <w:t>– 0 баллов</w:t>
            </w:r>
          </w:p>
        </w:tc>
        <w:tc>
          <w:tcPr>
            <w:tcW w:w="806" w:type="pct"/>
            <w:vMerge w:val="restart"/>
            <w:vAlign w:val="center"/>
          </w:tcPr>
          <w:p w:rsidR="00DA23F9" w:rsidRPr="004370FA" w:rsidRDefault="00DA23F9" w:rsidP="001348AC">
            <w:pPr>
              <w:tabs>
                <w:tab w:val="left" w:pos="9639"/>
              </w:tabs>
              <w:jc w:val="center"/>
            </w:pPr>
          </w:p>
        </w:tc>
        <w:tc>
          <w:tcPr>
            <w:tcW w:w="1517" w:type="pct"/>
            <w:vMerge w:val="restart"/>
            <w:shd w:val="clear" w:color="auto" w:fill="auto"/>
            <w:vAlign w:val="center"/>
          </w:tcPr>
          <w:p w:rsidR="00DA23F9" w:rsidRPr="008D5F9E" w:rsidRDefault="00DA23F9" w:rsidP="001348AC">
            <w:r w:rsidRPr="008D5F9E">
              <w:t>Оценивается количество договоров, заключенных в 2015-2017 гг</w:t>
            </w:r>
            <w:r>
              <w:t xml:space="preserve">. и исполненных на сумму не </w:t>
            </w:r>
            <w:r w:rsidRPr="008D5F9E">
              <w:t>менее 900</w:t>
            </w:r>
            <w:r>
              <w:t> </w:t>
            </w:r>
            <w:r w:rsidRPr="008D5F9E">
              <w:t>000</w:t>
            </w:r>
            <w:r>
              <w:t>,00</w:t>
            </w:r>
            <w:r w:rsidRPr="008D5F9E">
              <w:t xml:space="preserve"> руб</w:t>
            </w:r>
            <w:r>
              <w:t>. каждый</w:t>
            </w:r>
            <w:r w:rsidRPr="008D5F9E">
              <w:t xml:space="preserve">. </w:t>
            </w:r>
            <w:proofErr w:type="gramStart"/>
            <w:r w:rsidRPr="008D5F9E">
              <w:t xml:space="preserve">Документы, представляемые в составе заявки по данному показателю: копии страниц договоров с указанием предмета договора, аналогичного предмету закупки (выполнение работ по монтажу </w:t>
            </w:r>
            <w:r>
              <w:rPr>
                <w:rFonts w:eastAsia="Calibri"/>
                <w:lang w:eastAsia="en-US"/>
              </w:rPr>
              <w:t>и (</w:t>
            </w:r>
            <w:r w:rsidRPr="008D5F9E">
              <w:rPr>
                <w:rFonts w:eastAsia="Calibri"/>
                <w:lang w:eastAsia="en-US"/>
              </w:rPr>
              <w:t>или</w:t>
            </w:r>
            <w:r>
              <w:rPr>
                <w:rFonts w:eastAsia="Calibri"/>
                <w:lang w:eastAsia="en-US"/>
              </w:rPr>
              <w:t>)</w:t>
            </w:r>
            <w:r w:rsidRPr="008D5F9E">
              <w:rPr>
                <w:rFonts w:eastAsia="Calibri"/>
                <w:lang w:eastAsia="en-US"/>
              </w:rPr>
              <w:t xml:space="preserve"> пуско-налад</w:t>
            </w:r>
            <w:r>
              <w:rPr>
                <w:rFonts w:eastAsia="Calibri"/>
                <w:lang w:eastAsia="en-US"/>
              </w:rPr>
              <w:t xml:space="preserve">ке </w:t>
            </w:r>
            <w:r w:rsidRPr="008D5F9E">
              <w:rPr>
                <w:rFonts w:eastAsia="Calibri"/>
                <w:lang w:eastAsia="en-US"/>
              </w:rPr>
              <w:t>систем вентиляции и кондиционирования воздуха</w:t>
            </w:r>
            <w:r w:rsidRPr="008D5F9E">
              <w:t>), исполнение которых, в том числе частичное, подтверждается копиями актов выполненных работ на общую сумму по каждому договору не менее 900</w:t>
            </w:r>
            <w:r>
              <w:t> </w:t>
            </w:r>
            <w:r w:rsidRPr="008D5F9E">
              <w:t>000</w:t>
            </w:r>
            <w:r>
              <w:t>,00</w:t>
            </w:r>
            <w:r w:rsidRPr="008D5F9E">
              <w:t xml:space="preserve"> руб. Договоры, исполнение которых подтверждено копиями актов выполненных работ</w:t>
            </w:r>
            <w:proofErr w:type="gramEnd"/>
            <w:r w:rsidRPr="008D5F9E">
              <w:t xml:space="preserve">  на сумму менее 900</w:t>
            </w:r>
            <w:r>
              <w:t> </w:t>
            </w:r>
            <w:r w:rsidRPr="008D5F9E">
              <w:t>000</w:t>
            </w:r>
            <w:r>
              <w:t>,00</w:t>
            </w:r>
            <w:r w:rsidRPr="008D5F9E">
              <w:t xml:space="preserve"> руб. по каждому договору, оценке не подлежат.</w:t>
            </w:r>
          </w:p>
        </w:tc>
      </w:tr>
      <w:tr w:rsidR="00DA23F9" w:rsidRPr="004370FA" w:rsidTr="001348AC">
        <w:trPr>
          <w:trHeight w:val="1096"/>
        </w:trPr>
        <w:tc>
          <w:tcPr>
            <w:tcW w:w="330" w:type="pct"/>
            <w:vMerge/>
            <w:shd w:val="clear" w:color="auto" w:fill="auto"/>
            <w:vAlign w:val="center"/>
          </w:tcPr>
          <w:p w:rsidR="00DA23F9" w:rsidRPr="004370FA" w:rsidRDefault="00DA23F9" w:rsidP="001348AC">
            <w:pPr>
              <w:tabs>
                <w:tab w:val="left" w:pos="9639"/>
              </w:tabs>
              <w:spacing w:before="120"/>
              <w:jc w:val="center"/>
            </w:pPr>
          </w:p>
        </w:tc>
        <w:tc>
          <w:tcPr>
            <w:tcW w:w="934" w:type="pct"/>
            <w:vMerge/>
            <w:shd w:val="clear" w:color="auto" w:fill="auto"/>
            <w:vAlign w:val="center"/>
          </w:tcPr>
          <w:p w:rsidR="00DA23F9" w:rsidRPr="004370FA" w:rsidRDefault="00DA23F9" w:rsidP="001348AC">
            <w:pPr>
              <w:tabs>
                <w:tab w:val="left" w:pos="9639"/>
              </w:tabs>
              <w:spacing w:before="120"/>
            </w:pPr>
          </w:p>
        </w:tc>
        <w:tc>
          <w:tcPr>
            <w:tcW w:w="672" w:type="pct"/>
            <w:vMerge/>
            <w:shd w:val="clear" w:color="auto" w:fill="auto"/>
            <w:vAlign w:val="center"/>
          </w:tcPr>
          <w:p w:rsidR="00DA23F9" w:rsidRPr="004370FA" w:rsidRDefault="00DA23F9" w:rsidP="001348AC">
            <w:pPr>
              <w:tabs>
                <w:tab w:val="left" w:pos="9639"/>
              </w:tabs>
              <w:jc w:val="center"/>
            </w:pPr>
          </w:p>
        </w:tc>
        <w:tc>
          <w:tcPr>
            <w:tcW w:w="739" w:type="pct"/>
            <w:shd w:val="clear" w:color="auto" w:fill="auto"/>
            <w:vAlign w:val="center"/>
          </w:tcPr>
          <w:p w:rsidR="00DA23F9" w:rsidRPr="004370FA" w:rsidRDefault="00DA23F9" w:rsidP="001348AC">
            <w:pPr>
              <w:tabs>
                <w:tab w:val="left" w:pos="9639"/>
              </w:tabs>
              <w:jc w:val="center"/>
            </w:pPr>
            <w:r>
              <w:rPr>
                <w:sz w:val="22"/>
                <w:szCs w:val="22"/>
              </w:rPr>
              <w:t>1- 2 договора</w:t>
            </w:r>
            <w:r w:rsidRPr="004370FA">
              <w:rPr>
                <w:sz w:val="22"/>
                <w:szCs w:val="22"/>
              </w:rPr>
              <w:t xml:space="preserve"> – </w:t>
            </w:r>
            <w:r>
              <w:rPr>
                <w:sz w:val="22"/>
                <w:szCs w:val="22"/>
              </w:rPr>
              <w:t>10</w:t>
            </w:r>
            <w:r w:rsidRPr="004370FA">
              <w:rPr>
                <w:sz w:val="22"/>
                <w:szCs w:val="22"/>
              </w:rPr>
              <w:t xml:space="preserve"> баллов</w:t>
            </w:r>
          </w:p>
        </w:tc>
        <w:tc>
          <w:tcPr>
            <w:tcW w:w="806" w:type="pct"/>
            <w:vMerge/>
          </w:tcPr>
          <w:p w:rsidR="00DA23F9" w:rsidRPr="004370FA" w:rsidRDefault="00DA23F9" w:rsidP="001348AC">
            <w:pPr>
              <w:tabs>
                <w:tab w:val="left" w:pos="9639"/>
              </w:tabs>
            </w:pPr>
          </w:p>
        </w:tc>
        <w:tc>
          <w:tcPr>
            <w:tcW w:w="1517" w:type="pct"/>
            <w:vMerge/>
            <w:shd w:val="clear" w:color="auto" w:fill="auto"/>
            <w:vAlign w:val="center"/>
          </w:tcPr>
          <w:p w:rsidR="00DA23F9" w:rsidRPr="004370FA" w:rsidRDefault="00DA23F9" w:rsidP="001348AC">
            <w:pPr>
              <w:tabs>
                <w:tab w:val="left" w:pos="9639"/>
              </w:tabs>
            </w:pPr>
          </w:p>
        </w:tc>
      </w:tr>
      <w:tr w:rsidR="00DA23F9" w:rsidRPr="004370FA" w:rsidTr="001348AC">
        <w:trPr>
          <w:trHeight w:val="1298"/>
        </w:trPr>
        <w:tc>
          <w:tcPr>
            <w:tcW w:w="330" w:type="pct"/>
            <w:vMerge/>
            <w:shd w:val="clear" w:color="auto" w:fill="auto"/>
            <w:vAlign w:val="center"/>
          </w:tcPr>
          <w:p w:rsidR="00DA23F9" w:rsidRPr="004370FA" w:rsidRDefault="00DA23F9" w:rsidP="001348AC">
            <w:pPr>
              <w:tabs>
                <w:tab w:val="left" w:pos="9639"/>
              </w:tabs>
              <w:spacing w:before="120"/>
              <w:jc w:val="center"/>
            </w:pPr>
          </w:p>
        </w:tc>
        <w:tc>
          <w:tcPr>
            <w:tcW w:w="934" w:type="pct"/>
            <w:vMerge/>
            <w:shd w:val="clear" w:color="auto" w:fill="auto"/>
            <w:vAlign w:val="center"/>
          </w:tcPr>
          <w:p w:rsidR="00DA23F9" w:rsidRPr="004370FA" w:rsidRDefault="00DA23F9" w:rsidP="001348AC">
            <w:pPr>
              <w:tabs>
                <w:tab w:val="left" w:pos="9639"/>
              </w:tabs>
              <w:spacing w:before="120"/>
            </w:pPr>
          </w:p>
        </w:tc>
        <w:tc>
          <w:tcPr>
            <w:tcW w:w="672" w:type="pct"/>
            <w:vMerge/>
            <w:shd w:val="clear" w:color="auto" w:fill="auto"/>
            <w:vAlign w:val="center"/>
          </w:tcPr>
          <w:p w:rsidR="00DA23F9" w:rsidRPr="004370FA" w:rsidRDefault="00DA23F9" w:rsidP="001348AC">
            <w:pPr>
              <w:tabs>
                <w:tab w:val="left" w:pos="9639"/>
              </w:tabs>
              <w:jc w:val="center"/>
            </w:pPr>
          </w:p>
        </w:tc>
        <w:tc>
          <w:tcPr>
            <w:tcW w:w="739" w:type="pct"/>
            <w:shd w:val="clear" w:color="auto" w:fill="auto"/>
            <w:vAlign w:val="center"/>
          </w:tcPr>
          <w:p w:rsidR="00DA23F9" w:rsidRPr="004370FA" w:rsidRDefault="00DA23F9" w:rsidP="001348AC">
            <w:pPr>
              <w:tabs>
                <w:tab w:val="left" w:pos="9639"/>
              </w:tabs>
              <w:jc w:val="center"/>
            </w:pPr>
            <w:r>
              <w:rPr>
                <w:sz w:val="22"/>
                <w:szCs w:val="22"/>
              </w:rPr>
              <w:t>3-4 договора – 2</w:t>
            </w:r>
            <w:r w:rsidRPr="004370FA">
              <w:rPr>
                <w:sz w:val="22"/>
                <w:szCs w:val="22"/>
              </w:rPr>
              <w:t>0 баллов</w:t>
            </w:r>
          </w:p>
        </w:tc>
        <w:tc>
          <w:tcPr>
            <w:tcW w:w="806" w:type="pct"/>
            <w:vMerge/>
          </w:tcPr>
          <w:p w:rsidR="00DA23F9" w:rsidRPr="004370FA" w:rsidRDefault="00DA23F9" w:rsidP="001348AC">
            <w:pPr>
              <w:tabs>
                <w:tab w:val="left" w:pos="9639"/>
              </w:tabs>
            </w:pPr>
          </w:p>
        </w:tc>
        <w:tc>
          <w:tcPr>
            <w:tcW w:w="1517" w:type="pct"/>
            <w:vMerge/>
            <w:shd w:val="clear" w:color="auto" w:fill="auto"/>
            <w:vAlign w:val="center"/>
          </w:tcPr>
          <w:p w:rsidR="00DA23F9" w:rsidRPr="004370FA" w:rsidRDefault="00DA23F9" w:rsidP="001348AC">
            <w:pPr>
              <w:tabs>
                <w:tab w:val="left" w:pos="9639"/>
              </w:tabs>
            </w:pPr>
          </w:p>
        </w:tc>
      </w:tr>
      <w:tr w:rsidR="00DA23F9" w:rsidRPr="004370FA" w:rsidTr="001348AC">
        <w:trPr>
          <w:trHeight w:val="2394"/>
        </w:trPr>
        <w:tc>
          <w:tcPr>
            <w:tcW w:w="330" w:type="pct"/>
            <w:vMerge/>
            <w:shd w:val="clear" w:color="auto" w:fill="auto"/>
            <w:vAlign w:val="center"/>
          </w:tcPr>
          <w:p w:rsidR="00DA23F9" w:rsidRPr="004370FA" w:rsidRDefault="00DA23F9" w:rsidP="001348AC">
            <w:pPr>
              <w:tabs>
                <w:tab w:val="left" w:pos="9639"/>
              </w:tabs>
              <w:spacing w:before="120"/>
              <w:jc w:val="center"/>
            </w:pPr>
          </w:p>
        </w:tc>
        <w:tc>
          <w:tcPr>
            <w:tcW w:w="934" w:type="pct"/>
            <w:vMerge/>
            <w:shd w:val="clear" w:color="auto" w:fill="auto"/>
            <w:vAlign w:val="center"/>
          </w:tcPr>
          <w:p w:rsidR="00DA23F9" w:rsidRPr="004370FA" w:rsidRDefault="00DA23F9" w:rsidP="001348AC">
            <w:pPr>
              <w:tabs>
                <w:tab w:val="left" w:pos="9639"/>
              </w:tabs>
              <w:spacing w:before="120"/>
            </w:pPr>
          </w:p>
        </w:tc>
        <w:tc>
          <w:tcPr>
            <w:tcW w:w="672" w:type="pct"/>
            <w:vMerge/>
            <w:shd w:val="clear" w:color="auto" w:fill="auto"/>
            <w:vAlign w:val="center"/>
          </w:tcPr>
          <w:p w:rsidR="00DA23F9" w:rsidRPr="004370FA" w:rsidRDefault="00DA23F9" w:rsidP="001348AC">
            <w:pPr>
              <w:tabs>
                <w:tab w:val="left" w:pos="9639"/>
              </w:tabs>
              <w:jc w:val="center"/>
            </w:pPr>
          </w:p>
        </w:tc>
        <w:tc>
          <w:tcPr>
            <w:tcW w:w="739" w:type="pct"/>
            <w:shd w:val="clear" w:color="auto" w:fill="auto"/>
            <w:vAlign w:val="center"/>
          </w:tcPr>
          <w:p w:rsidR="00DA23F9" w:rsidRPr="004370FA" w:rsidDel="00111C29" w:rsidRDefault="00DA23F9" w:rsidP="001348AC">
            <w:pPr>
              <w:tabs>
                <w:tab w:val="left" w:pos="9639"/>
              </w:tabs>
              <w:jc w:val="center"/>
            </w:pPr>
            <w:r>
              <w:rPr>
                <w:sz w:val="22"/>
                <w:szCs w:val="22"/>
              </w:rPr>
              <w:t>5-6 договора – 3</w:t>
            </w:r>
            <w:r w:rsidRPr="004370FA">
              <w:rPr>
                <w:sz w:val="22"/>
                <w:szCs w:val="22"/>
              </w:rPr>
              <w:t>0 баллов</w:t>
            </w:r>
          </w:p>
        </w:tc>
        <w:tc>
          <w:tcPr>
            <w:tcW w:w="806" w:type="pct"/>
            <w:vMerge/>
          </w:tcPr>
          <w:p w:rsidR="00DA23F9" w:rsidRPr="004370FA" w:rsidRDefault="00DA23F9" w:rsidP="001348AC">
            <w:pPr>
              <w:tabs>
                <w:tab w:val="left" w:pos="9639"/>
              </w:tabs>
            </w:pPr>
          </w:p>
        </w:tc>
        <w:tc>
          <w:tcPr>
            <w:tcW w:w="1517" w:type="pct"/>
            <w:vMerge/>
            <w:shd w:val="clear" w:color="auto" w:fill="auto"/>
            <w:vAlign w:val="center"/>
          </w:tcPr>
          <w:p w:rsidR="00DA23F9" w:rsidRPr="004370FA" w:rsidRDefault="00DA23F9" w:rsidP="001348AC">
            <w:pPr>
              <w:tabs>
                <w:tab w:val="left" w:pos="9639"/>
              </w:tabs>
            </w:pPr>
          </w:p>
        </w:tc>
      </w:tr>
      <w:tr w:rsidR="00DA23F9" w:rsidRPr="004370FA" w:rsidTr="001348AC">
        <w:trPr>
          <w:trHeight w:val="343"/>
        </w:trPr>
        <w:tc>
          <w:tcPr>
            <w:tcW w:w="330" w:type="pct"/>
            <w:vMerge/>
            <w:shd w:val="clear" w:color="auto" w:fill="auto"/>
            <w:vAlign w:val="center"/>
          </w:tcPr>
          <w:p w:rsidR="00DA23F9" w:rsidRPr="004370FA" w:rsidRDefault="00DA23F9" w:rsidP="001348AC">
            <w:pPr>
              <w:tabs>
                <w:tab w:val="left" w:pos="9639"/>
              </w:tabs>
              <w:spacing w:before="120"/>
              <w:jc w:val="center"/>
            </w:pPr>
          </w:p>
        </w:tc>
        <w:tc>
          <w:tcPr>
            <w:tcW w:w="934" w:type="pct"/>
            <w:vMerge/>
            <w:shd w:val="clear" w:color="auto" w:fill="auto"/>
            <w:vAlign w:val="center"/>
          </w:tcPr>
          <w:p w:rsidR="00DA23F9" w:rsidRPr="004370FA" w:rsidRDefault="00DA23F9" w:rsidP="001348AC">
            <w:pPr>
              <w:tabs>
                <w:tab w:val="left" w:pos="9639"/>
              </w:tabs>
              <w:spacing w:before="120"/>
            </w:pPr>
          </w:p>
        </w:tc>
        <w:tc>
          <w:tcPr>
            <w:tcW w:w="672" w:type="pct"/>
            <w:vMerge/>
            <w:shd w:val="clear" w:color="auto" w:fill="auto"/>
            <w:vAlign w:val="center"/>
          </w:tcPr>
          <w:p w:rsidR="00DA23F9" w:rsidRPr="004370FA" w:rsidRDefault="00DA23F9" w:rsidP="001348AC">
            <w:pPr>
              <w:tabs>
                <w:tab w:val="left" w:pos="9639"/>
              </w:tabs>
              <w:jc w:val="center"/>
            </w:pPr>
          </w:p>
        </w:tc>
        <w:tc>
          <w:tcPr>
            <w:tcW w:w="739" w:type="pct"/>
            <w:shd w:val="clear" w:color="auto" w:fill="auto"/>
            <w:vAlign w:val="center"/>
          </w:tcPr>
          <w:p w:rsidR="00DA23F9" w:rsidRPr="004370FA" w:rsidRDefault="00DA23F9" w:rsidP="001348AC">
            <w:pPr>
              <w:tabs>
                <w:tab w:val="left" w:pos="9639"/>
              </w:tabs>
              <w:jc w:val="center"/>
            </w:pPr>
            <w:r>
              <w:rPr>
                <w:sz w:val="22"/>
                <w:szCs w:val="22"/>
              </w:rPr>
              <w:t>7 и более договора  –4</w:t>
            </w:r>
            <w:r w:rsidRPr="006F7493">
              <w:rPr>
                <w:sz w:val="22"/>
                <w:szCs w:val="22"/>
              </w:rPr>
              <w:t>0 баллов</w:t>
            </w:r>
          </w:p>
        </w:tc>
        <w:tc>
          <w:tcPr>
            <w:tcW w:w="806" w:type="pct"/>
            <w:vMerge/>
          </w:tcPr>
          <w:p w:rsidR="00DA23F9" w:rsidRPr="004370FA" w:rsidRDefault="00DA23F9" w:rsidP="001348AC">
            <w:pPr>
              <w:tabs>
                <w:tab w:val="left" w:pos="9639"/>
              </w:tabs>
            </w:pPr>
          </w:p>
        </w:tc>
        <w:tc>
          <w:tcPr>
            <w:tcW w:w="1517" w:type="pct"/>
            <w:vMerge/>
            <w:shd w:val="clear" w:color="auto" w:fill="auto"/>
            <w:vAlign w:val="center"/>
          </w:tcPr>
          <w:p w:rsidR="00DA23F9" w:rsidRPr="004370FA" w:rsidRDefault="00DA23F9" w:rsidP="001348AC">
            <w:pPr>
              <w:tabs>
                <w:tab w:val="left" w:pos="9639"/>
              </w:tabs>
            </w:pPr>
          </w:p>
        </w:tc>
      </w:tr>
      <w:tr w:rsidR="00DA23F9" w:rsidRPr="008D5F9E" w:rsidTr="001348AC">
        <w:trPr>
          <w:trHeight w:val="840"/>
        </w:trPr>
        <w:tc>
          <w:tcPr>
            <w:tcW w:w="330" w:type="pct"/>
            <w:vMerge w:val="restart"/>
            <w:shd w:val="clear" w:color="auto" w:fill="auto"/>
            <w:vAlign w:val="center"/>
          </w:tcPr>
          <w:p w:rsidR="00DA23F9" w:rsidRPr="008D5F9E" w:rsidRDefault="00DA23F9" w:rsidP="001348AC">
            <w:pPr>
              <w:tabs>
                <w:tab w:val="left" w:pos="9639"/>
              </w:tabs>
              <w:spacing w:before="120"/>
              <w:jc w:val="center"/>
            </w:pPr>
            <w:r w:rsidRPr="008D5F9E">
              <w:t>3.</w:t>
            </w:r>
          </w:p>
        </w:tc>
        <w:tc>
          <w:tcPr>
            <w:tcW w:w="934" w:type="pct"/>
            <w:vMerge w:val="restart"/>
            <w:shd w:val="clear" w:color="auto" w:fill="auto"/>
            <w:vAlign w:val="center"/>
          </w:tcPr>
          <w:p w:rsidR="00DA23F9" w:rsidRPr="008D5F9E" w:rsidRDefault="00DA23F9" w:rsidP="001348AC">
            <w:pPr>
              <w:tabs>
                <w:tab w:val="left" w:pos="9639"/>
              </w:tabs>
              <w:spacing w:before="120"/>
            </w:pPr>
            <w:r w:rsidRPr="008D5F9E">
              <w:t>Деловая репутация</w:t>
            </w:r>
          </w:p>
        </w:tc>
        <w:tc>
          <w:tcPr>
            <w:tcW w:w="672" w:type="pct"/>
            <w:vMerge w:val="restart"/>
            <w:shd w:val="clear" w:color="auto" w:fill="auto"/>
            <w:vAlign w:val="center"/>
          </w:tcPr>
          <w:p w:rsidR="00DA23F9" w:rsidRPr="008D5F9E" w:rsidRDefault="00DA23F9" w:rsidP="001348AC">
            <w:pPr>
              <w:tabs>
                <w:tab w:val="left" w:pos="9639"/>
              </w:tabs>
              <w:jc w:val="center"/>
            </w:pPr>
            <w:r w:rsidRPr="008D5F9E">
              <w:t>Шт.</w:t>
            </w:r>
          </w:p>
        </w:tc>
        <w:tc>
          <w:tcPr>
            <w:tcW w:w="739" w:type="pct"/>
            <w:shd w:val="clear" w:color="auto" w:fill="auto"/>
            <w:vAlign w:val="center"/>
          </w:tcPr>
          <w:p w:rsidR="00DA23F9" w:rsidRPr="008D5F9E" w:rsidRDefault="00DA23F9" w:rsidP="001348AC">
            <w:pPr>
              <w:tabs>
                <w:tab w:val="left" w:pos="9639"/>
              </w:tabs>
              <w:jc w:val="center"/>
            </w:pPr>
            <w:r w:rsidRPr="008D5F9E">
              <w:t>Отсутствие документов  –</w:t>
            </w:r>
          </w:p>
          <w:p w:rsidR="00DA23F9" w:rsidRPr="008D5F9E" w:rsidRDefault="00DA23F9" w:rsidP="001348AC">
            <w:pPr>
              <w:tabs>
                <w:tab w:val="left" w:pos="9639"/>
              </w:tabs>
              <w:jc w:val="center"/>
            </w:pPr>
            <w:r w:rsidRPr="008D5F9E">
              <w:t>0 баллов</w:t>
            </w:r>
          </w:p>
        </w:tc>
        <w:tc>
          <w:tcPr>
            <w:tcW w:w="806" w:type="pct"/>
            <w:vMerge w:val="restart"/>
            <w:vAlign w:val="center"/>
          </w:tcPr>
          <w:p w:rsidR="00DA23F9" w:rsidRPr="008D5F9E" w:rsidRDefault="00DA23F9" w:rsidP="001348AC">
            <w:pPr>
              <w:tabs>
                <w:tab w:val="left" w:pos="9639"/>
              </w:tabs>
              <w:jc w:val="center"/>
            </w:pPr>
          </w:p>
        </w:tc>
        <w:tc>
          <w:tcPr>
            <w:tcW w:w="1517" w:type="pct"/>
            <w:vMerge w:val="restart"/>
            <w:shd w:val="clear" w:color="auto" w:fill="auto"/>
            <w:vAlign w:val="center"/>
          </w:tcPr>
          <w:p w:rsidR="00DA23F9" w:rsidRPr="008D5F9E" w:rsidRDefault="00DA23F9" w:rsidP="001348AC">
            <w:pPr>
              <w:tabs>
                <w:tab w:val="left" w:pos="9639"/>
              </w:tabs>
            </w:pPr>
            <w:r w:rsidRPr="008D5F9E">
              <w:t>Документы, представляемые в составе заявки по данному показателю:</w:t>
            </w:r>
          </w:p>
          <w:p w:rsidR="00DA23F9" w:rsidRPr="008D5F9E" w:rsidRDefault="00DA23F9" w:rsidP="001348AC">
            <w:pPr>
              <w:tabs>
                <w:tab w:val="left" w:pos="9639"/>
              </w:tabs>
            </w:pPr>
            <w:r w:rsidRPr="008D5F9E">
              <w:t xml:space="preserve">рекомендательные, письма, отзывы, дипломы и иные документы, подтверждающие положительную деловую репутацию участника </w:t>
            </w:r>
            <w:r w:rsidRPr="008D5F9E">
              <w:lastRenderedPageBreak/>
              <w:t xml:space="preserve">закупки </w:t>
            </w:r>
          </w:p>
        </w:tc>
      </w:tr>
      <w:tr w:rsidR="00DA23F9" w:rsidRPr="008D5F9E" w:rsidTr="001348AC">
        <w:trPr>
          <w:trHeight w:val="710"/>
        </w:trPr>
        <w:tc>
          <w:tcPr>
            <w:tcW w:w="330" w:type="pct"/>
            <w:vMerge/>
            <w:shd w:val="clear" w:color="auto" w:fill="auto"/>
            <w:vAlign w:val="center"/>
          </w:tcPr>
          <w:p w:rsidR="00DA23F9" w:rsidRPr="008D5F9E" w:rsidRDefault="00DA23F9" w:rsidP="001348AC">
            <w:pPr>
              <w:tabs>
                <w:tab w:val="left" w:pos="9639"/>
              </w:tabs>
              <w:spacing w:before="120"/>
              <w:jc w:val="center"/>
              <w:rPr>
                <w:highlight w:val="yellow"/>
              </w:rPr>
            </w:pPr>
          </w:p>
        </w:tc>
        <w:tc>
          <w:tcPr>
            <w:tcW w:w="934" w:type="pct"/>
            <w:vMerge/>
            <w:shd w:val="clear" w:color="auto" w:fill="auto"/>
            <w:vAlign w:val="center"/>
          </w:tcPr>
          <w:p w:rsidR="00DA23F9" w:rsidRPr="008D5F9E" w:rsidRDefault="00DA23F9" w:rsidP="001348AC">
            <w:pPr>
              <w:tabs>
                <w:tab w:val="left" w:pos="9639"/>
              </w:tabs>
              <w:spacing w:before="120"/>
            </w:pPr>
          </w:p>
        </w:tc>
        <w:tc>
          <w:tcPr>
            <w:tcW w:w="672" w:type="pct"/>
            <w:vMerge/>
            <w:shd w:val="clear" w:color="auto" w:fill="auto"/>
            <w:vAlign w:val="center"/>
          </w:tcPr>
          <w:p w:rsidR="00DA23F9" w:rsidRPr="008D5F9E" w:rsidRDefault="00DA23F9" w:rsidP="001348AC">
            <w:pPr>
              <w:tabs>
                <w:tab w:val="left" w:pos="9639"/>
              </w:tabs>
              <w:jc w:val="center"/>
            </w:pPr>
          </w:p>
        </w:tc>
        <w:tc>
          <w:tcPr>
            <w:tcW w:w="739" w:type="pct"/>
            <w:shd w:val="clear" w:color="auto" w:fill="auto"/>
            <w:vAlign w:val="center"/>
          </w:tcPr>
          <w:p w:rsidR="00DA23F9" w:rsidRPr="008D5F9E" w:rsidRDefault="00DA23F9" w:rsidP="001348AC">
            <w:pPr>
              <w:tabs>
                <w:tab w:val="left" w:pos="9639"/>
              </w:tabs>
              <w:jc w:val="center"/>
            </w:pPr>
            <w:r w:rsidRPr="008D5F9E">
              <w:t>От 1 до 15 –</w:t>
            </w:r>
          </w:p>
          <w:p w:rsidR="00DA23F9" w:rsidRPr="008D5F9E" w:rsidRDefault="00DA23F9" w:rsidP="001348AC">
            <w:pPr>
              <w:tabs>
                <w:tab w:val="left" w:pos="9639"/>
              </w:tabs>
              <w:jc w:val="center"/>
            </w:pPr>
            <w:r>
              <w:t>15</w:t>
            </w:r>
            <w:r w:rsidRPr="008D5F9E">
              <w:t xml:space="preserve"> баллов</w:t>
            </w:r>
          </w:p>
        </w:tc>
        <w:tc>
          <w:tcPr>
            <w:tcW w:w="806" w:type="pct"/>
            <w:vMerge/>
          </w:tcPr>
          <w:p w:rsidR="00DA23F9" w:rsidRPr="008D5F9E" w:rsidDel="00001C0C" w:rsidRDefault="00DA23F9" w:rsidP="001348AC">
            <w:pPr>
              <w:tabs>
                <w:tab w:val="left" w:pos="9639"/>
              </w:tabs>
            </w:pPr>
          </w:p>
        </w:tc>
        <w:tc>
          <w:tcPr>
            <w:tcW w:w="1517" w:type="pct"/>
            <w:vMerge/>
            <w:shd w:val="clear" w:color="auto" w:fill="auto"/>
            <w:vAlign w:val="center"/>
          </w:tcPr>
          <w:p w:rsidR="00DA23F9" w:rsidRPr="008D5F9E" w:rsidDel="00001C0C" w:rsidRDefault="00DA23F9" w:rsidP="001348AC">
            <w:pPr>
              <w:tabs>
                <w:tab w:val="left" w:pos="9639"/>
              </w:tabs>
            </w:pPr>
          </w:p>
        </w:tc>
      </w:tr>
      <w:tr w:rsidR="00DA23F9" w:rsidRPr="008D5F9E" w:rsidTr="001348AC">
        <w:trPr>
          <w:trHeight w:val="693"/>
        </w:trPr>
        <w:tc>
          <w:tcPr>
            <w:tcW w:w="330" w:type="pct"/>
            <w:vMerge/>
            <w:shd w:val="clear" w:color="auto" w:fill="auto"/>
            <w:vAlign w:val="center"/>
          </w:tcPr>
          <w:p w:rsidR="00DA23F9" w:rsidRPr="008D5F9E" w:rsidRDefault="00DA23F9" w:rsidP="001348AC">
            <w:pPr>
              <w:tabs>
                <w:tab w:val="left" w:pos="9639"/>
              </w:tabs>
              <w:spacing w:before="120"/>
              <w:jc w:val="center"/>
              <w:rPr>
                <w:highlight w:val="yellow"/>
              </w:rPr>
            </w:pPr>
          </w:p>
        </w:tc>
        <w:tc>
          <w:tcPr>
            <w:tcW w:w="934" w:type="pct"/>
            <w:vMerge/>
            <w:shd w:val="clear" w:color="auto" w:fill="auto"/>
            <w:vAlign w:val="center"/>
          </w:tcPr>
          <w:p w:rsidR="00DA23F9" w:rsidRPr="008D5F9E" w:rsidRDefault="00DA23F9" w:rsidP="001348AC">
            <w:pPr>
              <w:tabs>
                <w:tab w:val="left" w:pos="9639"/>
              </w:tabs>
              <w:spacing w:before="120"/>
            </w:pPr>
          </w:p>
        </w:tc>
        <w:tc>
          <w:tcPr>
            <w:tcW w:w="672" w:type="pct"/>
            <w:vMerge/>
            <w:shd w:val="clear" w:color="auto" w:fill="auto"/>
            <w:vAlign w:val="center"/>
          </w:tcPr>
          <w:p w:rsidR="00DA23F9" w:rsidRPr="008D5F9E" w:rsidRDefault="00DA23F9" w:rsidP="001348AC">
            <w:pPr>
              <w:tabs>
                <w:tab w:val="left" w:pos="9639"/>
              </w:tabs>
              <w:jc w:val="center"/>
            </w:pPr>
          </w:p>
        </w:tc>
        <w:tc>
          <w:tcPr>
            <w:tcW w:w="739" w:type="pct"/>
            <w:shd w:val="clear" w:color="auto" w:fill="auto"/>
            <w:vAlign w:val="center"/>
          </w:tcPr>
          <w:p w:rsidR="00DA23F9" w:rsidRPr="008D5F9E" w:rsidRDefault="00DA23F9" w:rsidP="001348AC">
            <w:pPr>
              <w:tabs>
                <w:tab w:val="left" w:pos="9639"/>
              </w:tabs>
              <w:jc w:val="center"/>
            </w:pPr>
            <w:r w:rsidRPr="008D5F9E">
              <w:t>От 16 и более – 30 баллов</w:t>
            </w:r>
          </w:p>
        </w:tc>
        <w:tc>
          <w:tcPr>
            <w:tcW w:w="806" w:type="pct"/>
            <w:vMerge/>
          </w:tcPr>
          <w:p w:rsidR="00DA23F9" w:rsidRPr="008D5F9E" w:rsidDel="00001C0C" w:rsidRDefault="00DA23F9" w:rsidP="001348AC">
            <w:pPr>
              <w:tabs>
                <w:tab w:val="left" w:pos="9639"/>
              </w:tabs>
            </w:pPr>
          </w:p>
        </w:tc>
        <w:tc>
          <w:tcPr>
            <w:tcW w:w="1517" w:type="pct"/>
            <w:vMerge/>
            <w:shd w:val="clear" w:color="auto" w:fill="auto"/>
            <w:vAlign w:val="center"/>
          </w:tcPr>
          <w:p w:rsidR="00DA23F9" w:rsidRPr="008D5F9E" w:rsidDel="00001C0C" w:rsidRDefault="00DA23F9" w:rsidP="001348AC">
            <w:pPr>
              <w:tabs>
                <w:tab w:val="left" w:pos="9639"/>
              </w:tabs>
            </w:pPr>
          </w:p>
        </w:tc>
      </w:tr>
    </w:tbl>
    <w:p w:rsidR="001348AC" w:rsidRDefault="001348AC" w:rsidP="00FA1AE3">
      <w:pPr>
        <w:autoSpaceDE w:val="0"/>
        <w:autoSpaceDN w:val="0"/>
        <w:adjustRightInd w:val="0"/>
        <w:ind w:firstLine="709"/>
        <w:rPr>
          <w:lang w:val="en-US"/>
        </w:rPr>
      </w:pPr>
    </w:p>
    <w:p w:rsidR="001348AC" w:rsidRDefault="001348AC" w:rsidP="001348AC">
      <w:pPr>
        <w:tabs>
          <w:tab w:val="left" w:pos="9639"/>
        </w:tabs>
        <w:rPr>
          <w:b/>
        </w:rPr>
      </w:pPr>
      <w:r w:rsidRPr="00B4616B">
        <w:rPr>
          <w:b/>
        </w:rPr>
        <w:t>Предложен</w:t>
      </w:r>
      <w:r>
        <w:rPr>
          <w:b/>
        </w:rPr>
        <w:t>ие участника по критерию № 3  «Срок выполнения работ»:</w:t>
      </w:r>
    </w:p>
    <w:p w:rsidR="001348AC" w:rsidRPr="00B4616B" w:rsidRDefault="001348AC" w:rsidP="001348AC">
      <w:pPr>
        <w:tabs>
          <w:tab w:val="left" w:pos="9639"/>
        </w:tabs>
        <w:rPr>
          <w:b/>
        </w:rPr>
      </w:pPr>
    </w:p>
    <w:p w:rsidR="001348AC" w:rsidRPr="00A602C4" w:rsidRDefault="001348AC" w:rsidP="001348AC">
      <w:pPr>
        <w:tabs>
          <w:tab w:val="left" w:pos="9639"/>
        </w:tabs>
      </w:pPr>
      <w:r w:rsidRPr="00A602C4">
        <w:t>Таблица № 3</w:t>
      </w:r>
    </w:p>
    <w:tbl>
      <w:tblPr>
        <w:tblW w:w="12867" w:type="dxa"/>
        <w:tblInd w:w="93" w:type="dxa"/>
        <w:tblLayout w:type="fixed"/>
        <w:tblLook w:val="04A0"/>
      </w:tblPr>
      <w:tblGrid>
        <w:gridCol w:w="7528"/>
        <w:gridCol w:w="2552"/>
        <w:gridCol w:w="141"/>
        <w:gridCol w:w="95"/>
        <w:gridCol w:w="2551"/>
      </w:tblGrid>
      <w:tr w:rsidR="001348AC" w:rsidRPr="00A1140A" w:rsidTr="00355C1D">
        <w:trPr>
          <w:gridAfter w:val="2"/>
          <w:wAfter w:w="2646" w:type="dxa"/>
          <w:trHeight w:val="420"/>
        </w:trPr>
        <w:tc>
          <w:tcPr>
            <w:tcW w:w="10221" w:type="dxa"/>
            <w:gridSpan w:val="3"/>
            <w:tcBorders>
              <w:top w:val="nil"/>
              <w:left w:val="nil"/>
              <w:bottom w:val="nil"/>
              <w:right w:val="nil"/>
            </w:tcBorders>
            <w:shd w:val="clear" w:color="auto" w:fill="auto"/>
            <w:noWrap/>
            <w:vAlign w:val="center"/>
            <w:hideMark/>
          </w:tcPr>
          <w:p w:rsidR="001348AC" w:rsidRDefault="001348AC" w:rsidP="001348AC">
            <w:pPr>
              <w:jc w:val="center"/>
              <w:rPr>
                <w:b/>
                <w:bCs/>
                <w:color w:val="000000"/>
              </w:rPr>
            </w:pPr>
            <w:r>
              <w:rPr>
                <w:b/>
                <w:bCs/>
                <w:color w:val="000000"/>
              </w:rPr>
              <w:t>График выполнения работ по поставке, монтажу систем вентиляции и кондиционирования.</w:t>
            </w:r>
          </w:p>
        </w:tc>
      </w:tr>
      <w:tr w:rsidR="001348AC" w:rsidRPr="00A1140A" w:rsidTr="00355C1D">
        <w:trPr>
          <w:trHeight w:val="300"/>
        </w:trPr>
        <w:tc>
          <w:tcPr>
            <w:tcW w:w="7528" w:type="dxa"/>
            <w:tcBorders>
              <w:top w:val="nil"/>
              <w:left w:val="nil"/>
              <w:bottom w:val="nil"/>
              <w:right w:val="nil"/>
            </w:tcBorders>
            <w:shd w:val="clear" w:color="auto" w:fill="auto"/>
            <w:noWrap/>
            <w:vAlign w:val="center"/>
            <w:hideMark/>
          </w:tcPr>
          <w:p w:rsidR="001348AC" w:rsidRPr="00A1140A" w:rsidRDefault="001348AC" w:rsidP="001348AC">
            <w:pPr>
              <w:rPr>
                <w:color w:val="000000"/>
              </w:rPr>
            </w:pPr>
          </w:p>
        </w:tc>
        <w:tc>
          <w:tcPr>
            <w:tcW w:w="2552" w:type="dxa"/>
            <w:tcBorders>
              <w:top w:val="nil"/>
              <w:left w:val="nil"/>
              <w:bottom w:val="nil"/>
              <w:right w:val="nil"/>
            </w:tcBorders>
            <w:shd w:val="clear" w:color="auto" w:fill="auto"/>
            <w:noWrap/>
            <w:vAlign w:val="bottom"/>
            <w:hideMark/>
          </w:tcPr>
          <w:p w:rsidR="001348AC" w:rsidRPr="00A1140A" w:rsidRDefault="001348AC" w:rsidP="001348AC">
            <w:pPr>
              <w:rPr>
                <w:color w:val="000000"/>
              </w:rPr>
            </w:pPr>
          </w:p>
        </w:tc>
        <w:tc>
          <w:tcPr>
            <w:tcW w:w="236" w:type="dxa"/>
            <w:gridSpan w:val="2"/>
            <w:tcBorders>
              <w:top w:val="nil"/>
              <w:left w:val="nil"/>
              <w:bottom w:val="nil"/>
              <w:right w:val="nil"/>
            </w:tcBorders>
            <w:shd w:val="clear" w:color="auto" w:fill="auto"/>
            <w:noWrap/>
            <w:vAlign w:val="bottom"/>
            <w:hideMark/>
          </w:tcPr>
          <w:p w:rsidR="001348AC" w:rsidRPr="00A1140A" w:rsidRDefault="001348AC" w:rsidP="001348AC">
            <w:pPr>
              <w:rPr>
                <w:color w:val="000000"/>
              </w:rPr>
            </w:pPr>
          </w:p>
        </w:tc>
        <w:tc>
          <w:tcPr>
            <w:tcW w:w="2551" w:type="dxa"/>
            <w:tcBorders>
              <w:top w:val="nil"/>
              <w:left w:val="nil"/>
              <w:bottom w:val="nil"/>
              <w:right w:val="nil"/>
            </w:tcBorders>
            <w:shd w:val="clear" w:color="auto" w:fill="auto"/>
            <w:noWrap/>
            <w:vAlign w:val="bottom"/>
            <w:hideMark/>
          </w:tcPr>
          <w:p w:rsidR="001348AC" w:rsidRPr="00A1140A" w:rsidRDefault="001348AC" w:rsidP="001348AC">
            <w:pPr>
              <w:rPr>
                <w:color w:val="000000"/>
              </w:rPr>
            </w:pPr>
          </w:p>
        </w:tc>
      </w:tr>
      <w:tr w:rsidR="00355C1D" w:rsidRPr="00A1140A" w:rsidTr="00355C1D">
        <w:trPr>
          <w:gridAfter w:val="3"/>
          <w:wAfter w:w="2787" w:type="dxa"/>
          <w:trHeight w:val="33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jc w:val="center"/>
              <w:rPr>
                <w:b/>
                <w:bCs/>
                <w:color w:val="363636"/>
              </w:rPr>
            </w:pPr>
            <w:r>
              <w:rPr>
                <w:b/>
                <w:bCs/>
                <w:color w:val="363636"/>
              </w:rPr>
              <w:t>Название задачи</w:t>
            </w: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b/>
                <w:bCs/>
                <w:color w:val="363636"/>
              </w:rPr>
            </w:pPr>
            <w:r>
              <w:rPr>
                <w:b/>
                <w:bCs/>
                <w:color w:val="363636"/>
              </w:rPr>
              <w:t>Длительность (рабочих дней)</w:t>
            </w: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bCs/>
                <w:color w:val="000000"/>
              </w:rPr>
              <w:t>График выполнения работ МЭЗ</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b/>
                <w:bCs/>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color w:val="000000"/>
              </w:rPr>
            </w:pPr>
            <w:r>
              <w:rPr>
                <w:b/>
                <w:bCs/>
                <w:color w:val="000000"/>
              </w:rPr>
              <w:t>Поставка оборудования и материалов согласно техническому заданию</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color w:val="000000"/>
              </w:rPr>
            </w:pPr>
            <w:r>
              <w:rPr>
                <w:b/>
                <w:color w:val="000000"/>
              </w:rPr>
              <w:t>Подъемные и такелажные работы</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color w:val="000000"/>
              </w:rPr>
            </w:pPr>
            <w:r>
              <w:rPr>
                <w:b/>
                <w:color w:val="000000"/>
              </w:rPr>
              <w:t>Общестроительные работы</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6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color w:val="000000"/>
              </w:rPr>
            </w:pPr>
            <w:r>
              <w:rPr>
                <w:b/>
                <w:color w:val="000000"/>
              </w:rPr>
              <w:t>Монтаж систем кондиционирования</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color w:val="000000"/>
              </w:rPr>
            </w:pPr>
            <w:r>
              <w:rPr>
                <w:b/>
                <w:color w:val="000000"/>
              </w:rPr>
              <w:t>Вывоз мусора строительных отходов</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color w:val="000000"/>
              </w:rPr>
            </w:pPr>
            <w:r>
              <w:rPr>
                <w:b/>
                <w:color w:val="000000"/>
              </w:rPr>
              <w:t xml:space="preserve">Вывоз техники инструментов </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bCs/>
                <w:color w:val="000000"/>
              </w:rPr>
              <w:t>Испытание систем</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bCs/>
                <w:color w:val="000000"/>
              </w:rPr>
              <w:t>Обкатка оборудования</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b/>
                <w:bCs/>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bCs/>
                <w:color w:val="000000"/>
              </w:rPr>
              <w:t>Пуско-наладочные работы</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Default="00355C1D" w:rsidP="001348AC">
            <w:pPr>
              <w:rPr>
                <w:b/>
                <w:bCs/>
                <w:color w:val="000000"/>
              </w:rPr>
            </w:pPr>
            <w:r>
              <w:rPr>
                <w:b/>
                <w:bCs/>
                <w:color w:val="000000"/>
              </w:rPr>
              <w:t>Инструктаж/обучение персонала Заказчика</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6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bCs/>
                <w:color w:val="000000"/>
              </w:rPr>
              <w:t>Подготовка исполнительной документации</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6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Default="00355C1D" w:rsidP="001348AC">
            <w:pPr>
              <w:rPr>
                <w:b/>
                <w:bCs/>
                <w:color w:val="000000"/>
              </w:rPr>
            </w:pPr>
            <w:r>
              <w:rPr>
                <w:b/>
                <w:bCs/>
                <w:color w:val="000000"/>
              </w:rPr>
              <w:t>Возврат строительной площадки</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99"/>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bCs/>
                <w:color w:val="000000"/>
              </w:rPr>
              <w:t xml:space="preserve">Передача Исполнительной документации </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33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bCs/>
                <w:color w:val="000000"/>
              </w:rPr>
              <w:t xml:space="preserve">Акт выполненных работ </w:t>
            </w:r>
          </w:p>
        </w:tc>
        <w:tc>
          <w:tcPr>
            <w:tcW w:w="2552" w:type="dxa"/>
            <w:tcBorders>
              <w:top w:val="nil"/>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63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5C1D" w:rsidRPr="00A1140A" w:rsidRDefault="00355C1D" w:rsidP="001348AC">
            <w:pPr>
              <w:rPr>
                <w:b/>
                <w:bCs/>
                <w:color w:val="000000"/>
              </w:rPr>
            </w:pPr>
            <w:r>
              <w:rPr>
                <w:b/>
                <w:color w:val="000000"/>
              </w:rPr>
              <w:t>Подписание актов ввода оборудования в эксплуатацию</w:t>
            </w:r>
            <w:r>
              <w:rPr>
                <w:b/>
                <w:bCs/>
                <w:color w:val="000000"/>
              </w:rPr>
              <w:t xml:space="preserve"> </w:t>
            </w: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r w:rsidR="00355C1D" w:rsidRPr="00A1140A" w:rsidTr="00355C1D">
        <w:trPr>
          <w:gridAfter w:val="3"/>
          <w:wAfter w:w="2787" w:type="dxa"/>
          <w:trHeight w:val="63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5C1D" w:rsidRPr="001348AC" w:rsidRDefault="00355C1D" w:rsidP="001348AC">
            <w:pPr>
              <w:rPr>
                <w:b/>
                <w:color w:val="000000"/>
              </w:rPr>
            </w:pPr>
            <w:r>
              <w:rPr>
                <w:b/>
                <w:color w:val="000000"/>
              </w:rPr>
              <w:t>ИТОГО</w:t>
            </w: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355C1D" w:rsidRPr="00A1140A" w:rsidRDefault="00355C1D" w:rsidP="001348AC">
            <w:pPr>
              <w:jc w:val="center"/>
              <w:rPr>
                <w:color w:val="000000"/>
              </w:rPr>
            </w:pPr>
          </w:p>
        </w:tc>
      </w:tr>
    </w:tbl>
    <w:p w:rsidR="00FA1AE3" w:rsidRPr="0087732B" w:rsidRDefault="007A2369" w:rsidP="00FA1AE3">
      <w:pPr>
        <w:autoSpaceDE w:val="0"/>
        <w:autoSpaceDN w:val="0"/>
        <w:adjustRightInd w:val="0"/>
        <w:ind w:firstLine="709"/>
        <w:rPr>
          <w:rFonts w:eastAsia="Calibri"/>
          <w:color w:val="000000"/>
        </w:rPr>
      </w:pPr>
      <w:r>
        <w:t>4</w:t>
      </w:r>
      <w:r w:rsidR="00FA1AE3" w:rsidRPr="0087732B">
        <w:t xml:space="preserve">. </w:t>
      </w:r>
      <w:r w:rsidR="00FA1AE3" w:rsidRPr="0087732B">
        <w:rPr>
          <w:rFonts w:eastAsia="Calibri"/>
          <w:color w:val="000000"/>
        </w:rPr>
        <w:t>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FA1AE3" w:rsidRPr="0087732B" w:rsidRDefault="007A2369" w:rsidP="00FA1AE3">
      <w:pPr>
        <w:pStyle w:val="affa"/>
        <w:spacing w:before="0" w:after="0" w:line="240" w:lineRule="auto"/>
        <w:ind w:firstLine="709"/>
        <w:rPr>
          <w:rFonts w:ascii="Times New Roman" w:eastAsia="Times New Roman" w:hAnsi="Times New Roman"/>
          <w:bCs/>
        </w:rPr>
      </w:pPr>
      <w:r>
        <w:rPr>
          <w:rFonts w:ascii="Times New Roman" w:eastAsia="Times New Roman" w:hAnsi="Times New Roman"/>
          <w:bCs/>
        </w:rPr>
        <w:t>5</w:t>
      </w:r>
      <w:r w:rsidR="00FA1AE3" w:rsidRPr="0087732B">
        <w:rPr>
          <w:rFonts w:ascii="Times New Roman" w:eastAsia="Times New Roman" w:hAnsi="Times New Roman"/>
          <w:bCs/>
        </w:rPr>
        <w:t xml:space="preserve">.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w:t>
      </w:r>
      <w:proofErr w:type="gramStart"/>
      <w:r w:rsidR="00FA1AE3" w:rsidRPr="0087732B">
        <w:rPr>
          <w:rFonts w:ascii="Times New Roman" w:eastAsia="Times New Roman" w:hAnsi="Times New Roman"/>
          <w:bCs/>
        </w:rPr>
        <w:t>поставлены</w:t>
      </w:r>
      <w:proofErr w:type="gramEnd"/>
      <w:r w:rsidR="00FA1AE3" w:rsidRPr="0087732B">
        <w:rPr>
          <w:rFonts w:ascii="Times New Roman" w:eastAsia="Times New Roman" w:hAnsi="Times New Roman"/>
          <w:bCs/>
        </w:rPr>
        <w:t xml:space="preserve">/выполнены/оказаны в полном соответствии с извещением и документацией о закупке, </w:t>
      </w:r>
      <w:r w:rsidR="00FA1AE3" w:rsidRPr="0087732B">
        <w:rPr>
          <w:rFonts w:ascii="Times New Roman" w:eastAsia="Times New Roman" w:hAnsi="Times New Roman"/>
        </w:rPr>
        <w:t>включая требования, содержащиеся в технической части, и на условиях, изложенных в проекте договора</w:t>
      </w:r>
    </w:p>
    <w:p w:rsidR="00FA1AE3" w:rsidRPr="0087732B" w:rsidRDefault="009B1B24" w:rsidP="00FA1AE3">
      <w:pPr>
        <w:autoSpaceDE w:val="0"/>
        <w:autoSpaceDN w:val="0"/>
        <w:adjustRightInd w:val="0"/>
        <w:ind w:firstLine="709"/>
        <w:rPr>
          <w:rFonts w:eastAsia="Calibri"/>
          <w:color w:val="000000"/>
        </w:rPr>
      </w:pPr>
      <w:r>
        <w:t>6</w:t>
      </w:r>
      <w:r w:rsidR="00FA1AE3" w:rsidRPr="0087732B">
        <w:t xml:space="preserve">. </w:t>
      </w:r>
      <w:proofErr w:type="gramStart"/>
      <w:r w:rsidR="00FA1AE3" w:rsidRPr="0087732B">
        <w:t>Настоящим гарантируем достоверность представленной нами в заявке информации и подтверждаем право Заказчик</w:t>
      </w:r>
      <w:r w:rsidR="007A2369">
        <w:t>а</w:t>
      </w:r>
      <w:r w:rsidR="00FA1AE3" w:rsidRPr="0087732B">
        <w:t>, не противоречащее требованию формировани</w:t>
      </w:r>
      <w:r w:rsidR="007A2369">
        <w:t>я</w:t>
      </w:r>
      <w:r w:rsidR="00FA1AE3" w:rsidRPr="0087732B">
        <w:t xml:space="preserve"> равных для всех </w:t>
      </w:r>
      <w:r w:rsidR="00FA1AE3" w:rsidRPr="0087732B">
        <w:lastRenderedPageBreak/>
        <w:t>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r w:rsidR="00FA1AE3" w:rsidRPr="0087732B">
        <w:rPr>
          <w:rFonts w:eastAsia="Calibri"/>
          <w:color w:val="000000"/>
        </w:rPr>
        <w:t xml:space="preserve"> в том числе сведения о соисполнителях.</w:t>
      </w:r>
      <w:proofErr w:type="gramEnd"/>
    </w:p>
    <w:p w:rsidR="00FA1AE3" w:rsidRPr="0087732B" w:rsidRDefault="009B1B24" w:rsidP="00FA1AE3">
      <w:pPr>
        <w:autoSpaceDE w:val="0"/>
        <w:autoSpaceDN w:val="0"/>
        <w:adjustRightInd w:val="0"/>
        <w:ind w:firstLine="709"/>
        <w:rPr>
          <w:rFonts w:eastAsia="Calibri"/>
          <w:color w:val="000000"/>
        </w:rPr>
      </w:pPr>
      <w:r>
        <w:rPr>
          <w:rFonts w:eastAsia="Calibri"/>
          <w:color w:val="000000"/>
        </w:rPr>
        <w:t>7</w:t>
      </w:r>
      <w:r w:rsidR="00FA1AE3" w:rsidRPr="0087732B">
        <w:rPr>
          <w:rFonts w:eastAsia="Calibri"/>
          <w:color w:val="000000"/>
        </w:rPr>
        <w:t xml:space="preserve">. </w:t>
      </w:r>
      <w:r w:rsidR="00FA1AE3" w:rsidRPr="0087732B">
        <w:rPr>
          <w:bCs/>
        </w:rPr>
        <w:t>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FA1AE3" w:rsidRPr="0087732B" w:rsidRDefault="009B1B24" w:rsidP="00FA1AE3">
      <w:pPr>
        <w:autoSpaceDE w:val="0"/>
        <w:autoSpaceDN w:val="0"/>
        <w:adjustRightInd w:val="0"/>
        <w:ind w:firstLine="709"/>
        <w:rPr>
          <w:rFonts w:eastAsia="Calibri"/>
          <w:color w:val="000000"/>
        </w:rPr>
      </w:pPr>
      <w:r>
        <w:rPr>
          <w:rFonts w:eastAsia="Calibri"/>
          <w:color w:val="000000"/>
        </w:rPr>
        <w:t>8</w:t>
      </w:r>
      <w:r w:rsidR="00FA1AE3" w:rsidRPr="0087732B">
        <w:rPr>
          <w:rFonts w:eastAsia="Calibri"/>
          <w:color w:val="000000"/>
        </w:rPr>
        <w:t xml:space="preserve">. Если по итогам процедуры закупки Заказчик предложит нам заключить договор, мы берем на себя обязательство по  </w:t>
      </w:r>
      <w:r w:rsidR="00FA1AE3" w:rsidRPr="0087732B">
        <w:rPr>
          <w:bCs/>
        </w:rPr>
        <w:t>_____________</w:t>
      </w:r>
      <w:r w:rsidR="0094561C" w:rsidRPr="0087732B" w:rsidDel="0094561C">
        <w:rPr>
          <w:bCs/>
        </w:rPr>
        <w:t xml:space="preserve"> </w:t>
      </w:r>
      <w:r w:rsidR="00FA1AE3" w:rsidRPr="0087732B">
        <w:rPr>
          <w:i/>
        </w:rPr>
        <w:t xml:space="preserve">(указывается предмет договора) </w:t>
      </w:r>
      <w:r w:rsidR="00FA1AE3" w:rsidRPr="0087732B">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FA1AE3" w:rsidRPr="0087732B" w:rsidRDefault="00FA1AE3" w:rsidP="00FA1AE3">
      <w:pPr>
        <w:autoSpaceDE w:val="0"/>
        <w:autoSpaceDN w:val="0"/>
        <w:adjustRightInd w:val="0"/>
        <w:ind w:firstLine="709"/>
        <w:rPr>
          <w:rFonts w:eastAsia="Calibri"/>
          <w:color w:val="000000"/>
        </w:rPr>
      </w:pPr>
      <w:r w:rsidRPr="0087732B">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FA1AE3" w:rsidRPr="0087732B" w:rsidRDefault="009B1B24" w:rsidP="00FA1AE3">
      <w:pPr>
        <w:pStyle w:val="14"/>
        <w:tabs>
          <w:tab w:val="left" w:pos="9639"/>
        </w:tabs>
        <w:ind w:firstLine="709"/>
        <w:rPr>
          <w:szCs w:val="24"/>
        </w:rPr>
      </w:pPr>
      <w:r>
        <w:rPr>
          <w:szCs w:val="24"/>
        </w:rPr>
        <w:t>9</w:t>
      </w:r>
      <w:r w:rsidR="00FA1AE3" w:rsidRPr="0087732B">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 </w:t>
      </w:r>
      <w:r w:rsidR="00FA1AE3" w:rsidRPr="0087732B">
        <w:rPr>
          <w:i/>
          <w:szCs w:val="24"/>
        </w:rPr>
        <w:t>(указать Ф.И.О. полностью, должность и контактную информацию уполномоченного лица, включая телефон, факс (с указанием кода), адрес)</w:t>
      </w:r>
      <w:r w:rsidR="00FA1AE3" w:rsidRPr="0087732B">
        <w:rPr>
          <w:szCs w:val="24"/>
        </w:rPr>
        <w:t>. Все сведения о проведении процедуры закупки просим сообщать указанному уполномоченному лицу.</w:t>
      </w:r>
    </w:p>
    <w:p w:rsidR="00FA1AE3" w:rsidRPr="0087732B" w:rsidRDefault="009B1B24" w:rsidP="00FA1AE3">
      <w:pPr>
        <w:pStyle w:val="14"/>
        <w:keepNext/>
        <w:tabs>
          <w:tab w:val="left" w:pos="9639"/>
        </w:tabs>
        <w:ind w:firstLine="709"/>
        <w:rPr>
          <w:szCs w:val="24"/>
        </w:rPr>
      </w:pPr>
      <w:r>
        <w:rPr>
          <w:szCs w:val="24"/>
        </w:rPr>
        <w:t>10</w:t>
      </w:r>
      <w:r w:rsidR="00FA1AE3" w:rsidRPr="0087732B">
        <w:rPr>
          <w:szCs w:val="24"/>
        </w:rPr>
        <w:t xml:space="preserve">. Наши банковские реквизиты: </w:t>
      </w:r>
    </w:p>
    <w:p w:rsidR="00FA1AE3" w:rsidRPr="0087732B" w:rsidRDefault="00FA1AE3" w:rsidP="00FA1AE3">
      <w:pPr>
        <w:tabs>
          <w:tab w:val="left" w:pos="9639"/>
        </w:tabs>
      </w:pPr>
      <w:r w:rsidRPr="0087732B">
        <w:t>ИНН _____________, КПП _____________, ОГРН______________, ОКПО _____________</w:t>
      </w:r>
    </w:p>
    <w:p w:rsidR="00FA1AE3" w:rsidRPr="0087732B" w:rsidRDefault="00FA1AE3" w:rsidP="00FA1AE3">
      <w:pPr>
        <w:tabs>
          <w:tab w:val="left" w:pos="9639"/>
        </w:tabs>
      </w:pPr>
      <w:r w:rsidRPr="0087732B">
        <w:t>Наименование обслуживающего банка ____________________</w:t>
      </w:r>
    </w:p>
    <w:p w:rsidR="00FA1AE3" w:rsidRPr="0087732B" w:rsidRDefault="00FA1AE3" w:rsidP="00FA1AE3">
      <w:pPr>
        <w:tabs>
          <w:tab w:val="left" w:pos="9639"/>
        </w:tabs>
      </w:pPr>
      <w:r w:rsidRPr="0087732B">
        <w:t>Расчетный счет ____________________</w:t>
      </w:r>
    </w:p>
    <w:p w:rsidR="00FA1AE3" w:rsidRPr="0087732B" w:rsidRDefault="00FA1AE3" w:rsidP="00FA1AE3">
      <w:pPr>
        <w:tabs>
          <w:tab w:val="left" w:pos="9639"/>
        </w:tabs>
      </w:pPr>
      <w:r w:rsidRPr="0087732B">
        <w:t>Корреспондентский счет ____________________</w:t>
      </w:r>
    </w:p>
    <w:p w:rsidR="00FA1AE3" w:rsidRPr="0087732B" w:rsidRDefault="00FA1AE3" w:rsidP="00FA1AE3">
      <w:pPr>
        <w:tabs>
          <w:tab w:val="left" w:pos="9639"/>
        </w:tabs>
      </w:pPr>
      <w:r w:rsidRPr="0087732B">
        <w:t>Код БИК ____________________</w:t>
      </w:r>
    </w:p>
    <w:p w:rsidR="00FA1AE3" w:rsidRPr="0087732B" w:rsidRDefault="00FA1AE3" w:rsidP="00FA1AE3">
      <w:pPr>
        <w:pStyle w:val="14"/>
        <w:tabs>
          <w:tab w:val="left" w:pos="9639"/>
        </w:tabs>
        <w:ind w:firstLine="0"/>
        <w:rPr>
          <w:szCs w:val="24"/>
        </w:rPr>
      </w:pPr>
      <w:r w:rsidRPr="0087732B">
        <w:rPr>
          <w:szCs w:val="24"/>
        </w:rPr>
        <w:t xml:space="preserve">          1</w:t>
      </w:r>
      <w:r w:rsidR="009B1B24">
        <w:rPr>
          <w:szCs w:val="24"/>
        </w:rPr>
        <w:t>1</w:t>
      </w:r>
      <w:r w:rsidRPr="0087732B">
        <w:rPr>
          <w:szCs w:val="24"/>
        </w:rPr>
        <w:t>. Корреспонденцию в наш адрес просим направлять по адресу: _______________________________________________________________________</w:t>
      </w:r>
    </w:p>
    <w:p w:rsidR="007A2369" w:rsidRDefault="007A2369" w:rsidP="00FA1AE3">
      <w:pPr>
        <w:tabs>
          <w:tab w:val="left" w:pos="9639"/>
        </w:tabs>
        <w:rPr>
          <w:b/>
        </w:rPr>
      </w:pPr>
    </w:p>
    <w:p w:rsidR="00FA1AE3" w:rsidRPr="0087732B" w:rsidRDefault="00FA1AE3" w:rsidP="00FA1AE3">
      <w:pPr>
        <w:tabs>
          <w:tab w:val="left" w:pos="9639"/>
        </w:tabs>
        <w:rPr>
          <w:b/>
        </w:rPr>
      </w:pPr>
      <w:r w:rsidRPr="0087732B">
        <w:rPr>
          <w:b/>
        </w:rPr>
        <w:t xml:space="preserve">Руководитель участника закупки </w:t>
      </w:r>
    </w:p>
    <w:p w:rsidR="00FA1AE3" w:rsidRPr="0087732B" w:rsidRDefault="00FA1AE3" w:rsidP="00FA1AE3">
      <w:pPr>
        <w:tabs>
          <w:tab w:val="left" w:pos="9639"/>
        </w:tabs>
        <w:ind w:left="708" w:hanging="708"/>
        <w:jc w:val="left"/>
      </w:pPr>
      <w:r w:rsidRPr="0087732B">
        <w:t>(или уполномоченный представитель)             ______________       (Фамилия И.О.)</w:t>
      </w:r>
    </w:p>
    <w:p w:rsidR="00FA1AE3" w:rsidRPr="0087732B" w:rsidRDefault="00FA1AE3" w:rsidP="00FA1AE3">
      <w:pPr>
        <w:tabs>
          <w:tab w:val="left" w:pos="9639"/>
        </w:tabs>
        <w:jc w:val="left"/>
        <w:rPr>
          <w:vertAlign w:val="superscript"/>
        </w:rPr>
      </w:pPr>
      <w:r w:rsidRPr="0087732B">
        <w:rPr>
          <w:vertAlign w:val="superscript"/>
        </w:rPr>
        <w:t xml:space="preserve">                                                                                                                                  (подпись)</w:t>
      </w:r>
    </w:p>
    <w:p w:rsidR="00FA1AE3" w:rsidRPr="0087732B" w:rsidRDefault="00FA1AE3" w:rsidP="00FA1AE3">
      <w:pPr>
        <w:tabs>
          <w:tab w:val="left" w:pos="9639"/>
        </w:tabs>
        <w:ind w:firstLine="720"/>
        <w:jc w:val="left"/>
        <w:rPr>
          <w:vertAlign w:val="superscript"/>
        </w:rPr>
      </w:pPr>
      <w:r w:rsidRPr="0087732B">
        <w:rPr>
          <w:vertAlign w:val="superscript"/>
        </w:rPr>
        <w:t xml:space="preserve">                                                                                                                     М.П.</w:t>
      </w:r>
    </w:p>
    <w:p w:rsidR="0039181D" w:rsidRPr="0087732B" w:rsidRDefault="00B01007" w:rsidP="00592B68">
      <w:pPr>
        <w:pStyle w:val="1"/>
        <w:numPr>
          <w:ilvl w:val="1"/>
          <w:numId w:val="3"/>
        </w:numPr>
        <w:tabs>
          <w:tab w:val="num" w:pos="1440"/>
          <w:tab w:val="left" w:pos="9639"/>
        </w:tabs>
        <w:spacing w:after="120"/>
        <w:ind w:left="540" w:hanging="540"/>
        <w:rPr>
          <w:sz w:val="24"/>
          <w:szCs w:val="24"/>
        </w:rPr>
      </w:pPr>
      <w:r w:rsidRPr="0087732B">
        <w:rPr>
          <w:sz w:val="24"/>
          <w:szCs w:val="24"/>
          <w:vertAlign w:val="superscript"/>
        </w:rPr>
        <w:br w:type="page"/>
      </w:r>
      <w:bookmarkStart w:id="62" w:name="_Ref167183343"/>
      <w:bookmarkStart w:id="63" w:name="_Toc169628414"/>
      <w:bookmarkStart w:id="64" w:name="_Ref169677520"/>
      <w:bookmarkStart w:id="65" w:name="_Ref166330580"/>
      <w:bookmarkStart w:id="66" w:name="_Ref240946944"/>
      <w:bookmarkStart w:id="67" w:name="_Ref240946830"/>
      <w:bookmarkStart w:id="68" w:name="_Toc263880995"/>
      <w:bookmarkStart w:id="69" w:name="_Toc267239698"/>
      <w:bookmarkStart w:id="70" w:name="_Ref313306144"/>
      <w:bookmarkStart w:id="71" w:name="_Toc314507387"/>
      <w:bookmarkStart w:id="72" w:name="_Toc322209428"/>
      <w:bookmarkEnd w:id="60"/>
      <w:bookmarkEnd w:id="61"/>
      <w:bookmarkEnd w:id="62"/>
      <w:bookmarkEnd w:id="63"/>
      <w:bookmarkEnd w:id="64"/>
      <w:bookmarkEnd w:id="65"/>
      <w:bookmarkEnd w:id="66"/>
      <w:r w:rsidRPr="0087732B">
        <w:rPr>
          <w:sz w:val="24"/>
          <w:szCs w:val="24"/>
        </w:rPr>
        <w:lastRenderedPageBreak/>
        <w:t xml:space="preserve">ПРЕДЛОЖЕНИЕ ОБ УСЛОВИЯХ ИСПОЛНЕНИЯ </w:t>
      </w:r>
      <w:bookmarkEnd w:id="67"/>
      <w:bookmarkEnd w:id="68"/>
      <w:bookmarkEnd w:id="69"/>
      <w:r w:rsidRPr="0087732B">
        <w:rPr>
          <w:sz w:val="24"/>
          <w:szCs w:val="24"/>
        </w:rPr>
        <w:t>ДОГОВОРА</w:t>
      </w:r>
      <w:bookmarkEnd w:id="70"/>
      <w:bookmarkEnd w:id="71"/>
      <w:bookmarkEnd w:id="72"/>
    </w:p>
    <w:p w:rsidR="0039181D" w:rsidRPr="0087732B" w:rsidRDefault="0039181D" w:rsidP="00592B68">
      <w:pPr>
        <w:tabs>
          <w:tab w:val="left" w:pos="9639"/>
        </w:tabs>
        <w:ind w:firstLine="709"/>
        <w:rPr>
          <w:b/>
        </w:rPr>
      </w:pPr>
    </w:p>
    <w:p w:rsidR="00AB1C6E" w:rsidRDefault="00AB1C6E" w:rsidP="00592B68">
      <w:pPr>
        <w:tabs>
          <w:tab w:val="left" w:pos="9639"/>
        </w:tabs>
        <w:ind w:firstLine="709"/>
        <w:rPr>
          <w:sz w:val="28"/>
          <w:szCs w:val="28"/>
        </w:rPr>
      </w:pPr>
    </w:p>
    <w:p w:rsidR="0039181D" w:rsidRPr="0087732B" w:rsidRDefault="00AB1C6E" w:rsidP="009322E8">
      <w:pPr>
        <w:tabs>
          <w:tab w:val="left" w:pos="9639"/>
        </w:tabs>
        <w:ind w:firstLine="709"/>
        <w:rPr>
          <w:b/>
        </w:rPr>
      </w:pPr>
      <w:r w:rsidRPr="00AF0DF8">
        <w:rPr>
          <w:sz w:val="28"/>
          <w:szCs w:val="28"/>
        </w:rPr>
        <w:t xml:space="preserve">Настоящим </w:t>
      </w:r>
      <w:r>
        <w:rPr>
          <w:i/>
          <w:sz w:val="28"/>
          <w:szCs w:val="28"/>
          <w:u w:val="single"/>
        </w:rPr>
        <w:t xml:space="preserve">        указать наименование участника</w:t>
      </w:r>
      <w:proofErr w:type="gramStart"/>
      <w:r>
        <w:rPr>
          <w:i/>
          <w:sz w:val="28"/>
          <w:szCs w:val="28"/>
          <w:u w:val="single"/>
        </w:rPr>
        <w:t xml:space="preserve">        </w:t>
      </w:r>
      <w:r w:rsidRPr="00AF0DF8">
        <w:rPr>
          <w:sz w:val="28"/>
          <w:szCs w:val="28"/>
        </w:rPr>
        <w:t>,</w:t>
      </w:r>
      <w:proofErr w:type="gramEnd"/>
      <w:r w:rsidRPr="00AF0DF8">
        <w:rPr>
          <w:sz w:val="28"/>
          <w:szCs w:val="28"/>
        </w:rPr>
        <w:t xml:space="preserve"> выражает  </w:t>
      </w:r>
      <w:r>
        <w:rPr>
          <w:sz w:val="28"/>
          <w:szCs w:val="28"/>
        </w:rPr>
        <w:t xml:space="preserve">свое </w:t>
      </w:r>
      <w:r w:rsidRPr="00AF0DF8">
        <w:rPr>
          <w:sz w:val="28"/>
          <w:szCs w:val="28"/>
        </w:rPr>
        <w:t>согласие на</w:t>
      </w:r>
      <w:r>
        <w:rPr>
          <w:sz w:val="28"/>
          <w:szCs w:val="28"/>
        </w:rPr>
        <w:t xml:space="preserve">     </w:t>
      </w:r>
      <w:r>
        <w:rPr>
          <w:i/>
          <w:sz w:val="28"/>
          <w:szCs w:val="28"/>
          <w:u w:val="single"/>
        </w:rPr>
        <w:t xml:space="preserve">          указать предмет договора       </w:t>
      </w:r>
      <w:r w:rsidRPr="00AF0DF8">
        <w:rPr>
          <w:sz w:val="28"/>
          <w:szCs w:val="28"/>
        </w:rPr>
        <w:t>, соответствующих требованиям</w:t>
      </w:r>
      <w:r>
        <w:rPr>
          <w:sz w:val="28"/>
          <w:szCs w:val="28"/>
        </w:rPr>
        <w:t xml:space="preserve"> конкурсной</w:t>
      </w:r>
      <w:r w:rsidRPr="00AF0DF8">
        <w:rPr>
          <w:sz w:val="28"/>
          <w:szCs w:val="28"/>
        </w:rPr>
        <w:t xml:space="preserve"> документации </w:t>
      </w:r>
      <w:r w:rsidR="00635A7C" w:rsidRPr="00635A7C">
        <w:rPr>
          <w:sz w:val="28"/>
          <w:szCs w:val="28"/>
        </w:rPr>
        <w:t xml:space="preserve">на право заключения договора </w:t>
      </w:r>
      <w:r w:rsidR="009322E8" w:rsidRPr="009322E8">
        <w:rPr>
          <w:sz w:val="28"/>
          <w:szCs w:val="28"/>
        </w:rPr>
        <w:t xml:space="preserve">на </w:t>
      </w:r>
      <w:r w:rsidR="00A943D5">
        <w:rPr>
          <w:sz w:val="28"/>
          <w:szCs w:val="28"/>
        </w:rPr>
        <w:t>к</w:t>
      </w:r>
      <w:r w:rsidR="001348AC" w:rsidRPr="001348AC">
        <w:rPr>
          <w:sz w:val="28"/>
          <w:szCs w:val="28"/>
        </w:rPr>
        <w:t>омплекс работ по монтажу систем вентиляции и кондиционирования «Участок по получению синтетических субстанций»</w:t>
      </w:r>
      <w:r w:rsidR="009322E8">
        <w:rPr>
          <w:sz w:val="28"/>
          <w:szCs w:val="28"/>
        </w:rPr>
        <w:t xml:space="preserve"> </w:t>
      </w:r>
      <w:r w:rsidR="004F6C15">
        <w:rPr>
          <w:sz w:val="28"/>
          <w:szCs w:val="28"/>
        </w:rPr>
        <w:t>№</w:t>
      </w:r>
      <w:r w:rsidR="00FB0891">
        <w:rPr>
          <w:sz w:val="28"/>
          <w:szCs w:val="28"/>
        </w:rPr>
        <w:t>1</w:t>
      </w:r>
      <w:r w:rsidR="001348AC" w:rsidRPr="001348AC">
        <w:rPr>
          <w:sz w:val="28"/>
          <w:szCs w:val="28"/>
        </w:rPr>
        <w:t>4</w:t>
      </w:r>
      <w:r w:rsidR="009322E8" w:rsidRPr="004F6C15">
        <w:rPr>
          <w:sz w:val="28"/>
          <w:szCs w:val="28"/>
        </w:rPr>
        <w:t>/</w:t>
      </w:r>
      <w:r w:rsidR="009322E8" w:rsidRPr="009322E8">
        <w:rPr>
          <w:sz w:val="28"/>
          <w:szCs w:val="28"/>
        </w:rPr>
        <w:t>17</w:t>
      </w:r>
      <w:r w:rsidRPr="00AC238F">
        <w:rPr>
          <w:color w:val="000000"/>
          <w:sz w:val="28"/>
          <w:szCs w:val="28"/>
        </w:rPr>
        <w:t>,</w:t>
      </w:r>
      <w:r w:rsidRPr="00AF0DF8">
        <w:rPr>
          <w:sz w:val="28"/>
          <w:szCs w:val="28"/>
        </w:rPr>
        <w:t xml:space="preserve"> на условиях, предусмотренных указанной </w:t>
      </w:r>
      <w:r w:rsidR="00635A7C">
        <w:rPr>
          <w:sz w:val="28"/>
          <w:szCs w:val="28"/>
        </w:rPr>
        <w:t xml:space="preserve">конкурсной </w:t>
      </w:r>
      <w:r w:rsidRPr="00AF0DF8">
        <w:rPr>
          <w:sz w:val="28"/>
          <w:szCs w:val="28"/>
        </w:rPr>
        <w:t>документацией.</w:t>
      </w:r>
    </w:p>
    <w:p w:rsidR="0039181D" w:rsidRPr="0087732B" w:rsidRDefault="0039181D" w:rsidP="00592B68">
      <w:pPr>
        <w:tabs>
          <w:tab w:val="left" w:pos="9639"/>
        </w:tabs>
        <w:ind w:firstLine="709"/>
        <w:rPr>
          <w:b/>
        </w:rPr>
      </w:pPr>
    </w:p>
    <w:p w:rsidR="0039181D" w:rsidRPr="0087732B" w:rsidRDefault="0039181D" w:rsidP="00592B68">
      <w:pPr>
        <w:tabs>
          <w:tab w:val="left" w:pos="9639"/>
        </w:tabs>
        <w:ind w:firstLine="709"/>
        <w:rPr>
          <w:b/>
        </w:rPr>
      </w:pPr>
    </w:p>
    <w:p w:rsidR="009B1B24" w:rsidRPr="0087732B" w:rsidRDefault="009B1B24" w:rsidP="009B1B24">
      <w:pPr>
        <w:tabs>
          <w:tab w:val="left" w:pos="9639"/>
        </w:tabs>
        <w:rPr>
          <w:b/>
        </w:rPr>
      </w:pPr>
      <w:r w:rsidRPr="0087732B">
        <w:rPr>
          <w:b/>
        </w:rPr>
        <w:t xml:space="preserve">Руководитель участника закупки </w:t>
      </w:r>
    </w:p>
    <w:p w:rsidR="009B1B24" w:rsidRPr="0087732B" w:rsidRDefault="009B1B24" w:rsidP="009B1B24">
      <w:pPr>
        <w:tabs>
          <w:tab w:val="left" w:pos="9639"/>
        </w:tabs>
        <w:ind w:left="708" w:hanging="708"/>
        <w:jc w:val="left"/>
      </w:pPr>
      <w:r w:rsidRPr="0087732B">
        <w:t>(или уполномоченный представитель)             ______________       (Фамилия И.О.)</w:t>
      </w:r>
    </w:p>
    <w:p w:rsidR="009B1B24" w:rsidRPr="0087732B" w:rsidRDefault="009B1B24" w:rsidP="009B1B24">
      <w:pPr>
        <w:tabs>
          <w:tab w:val="left" w:pos="9639"/>
        </w:tabs>
        <w:jc w:val="left"/>
        <w:rPr>
          <w:vertAlign w:val="superscript"/>
        </w:rPr>
      </w:pPr>
      <w:r w:rsidRPr="0087732B">
        <w:rPr>
          <w:vertAlign w:val="superscript"/>
        </w:rPr>
        <w:t xml:space="preserve">                                                                                                                                  (подпись)</w:t>
      </w:r>
    </w:p>
    <w:p w:rsidR="009B1B24" w:rsidRPr="0087732B" w:rsidRDefault="009B1B24" w:rsidP="009B1B24">
      <w:pPr>
        <w:tabs>
          <w:tab w:val="left" w:pos="9639"/>
        </w:tabs>
        <w:ind w:firstLine="720"/>
        <w:jc w:val="left"/>
        <w:rPr>
          <w:vertAlign w:val="superscript"/>
        </w:rPr>
      </w:pPr>
      <w:r w:rsidRPr="0087732B">
        <w:rPr>
          <w:vertAlign w:val="superscript"/>
        </w:rPr>
        <w:t xml:space="preserve">                                                                                                                     М.П.</w:t>
      </w:r>
    </w:p>
    <w:p w:rsidR="0039181D" w:rsidRPr="0087732B" w:rsidRDefault="0039181D" w:rsidP="00592B68">
      <w:pPr>
        <w:tabs>
          <w:tab w:val="left" w:pos="9639"/>
        </w:tabs>
        <w:spacing w:after="0"/>
      </w:pPr>
    </w:p>
    <w:p w:rsidR="0039181D" w:rsidRPr="0087732B" w:rsidRDefault="00B01007" w:rsidP="00592B68">
      <w:pPr>
        <w:pStyle w:val="1"/>
        <w:numPr>
          <w:ilvl w:val="1"/>
          <w:numId w:val="3"/>
        </w:numPr>
        <w:tabs>
          <w:tab w:val="num" w:pos="1620"/>
          <w:tab w:val="left" w:pos="9639"/>
        </w:tabs>
        <w:spacing w:after="120"/>
        <w:ind w:left="540" w:hanging="540"/>
        <w:rPr>
          <w:sz w:val="24"/>
          <w:szCs w:val="24"/>
        </w:rPr>
      </w:pPr>
      <w:bookmarkStart w:id="73" w:name="_Toc127334290"/>
      <w:bookmarkStart w:id="74" w:name="_Ref166332298"/>
      <w:bookmarkStart w:id="75" w:name="_Toc199655302"/>
      <w:r w:rsidRPr="0087732B">
        <w:rPr>
          <w:sz w:val="24"/>
          <w:szCs w:val="24"/>
        </w:rPr>
        <w:br w:type="page"/>
      </w:r>
      <w:bookmarkStart w:id="76" w:name="_Ref313304436"/>
      <w:bookmarkStart w:id="77" w:name="_Toc314507388"/>
      <w:bookmarkStart w:id="78" w:name="_Toc322209429"/>
      <w:bookmarkEnd w:id="73"/>
      <w:bookmarkEnd w:id="74"/>
      <w:bookmarkEnd w:id="75"/>
      <w:r w:rsidR="007A3FCA">
        <w:rPr>
          <w:sz w:val="24"/>
          <w:szCs w:val="24"/>
        </w:rPr>
        <w:lastRenderedPageBreak/>
        <w:t xml:space="preserve"> </w:t>
      </w:r>
      <w:r w:rsidRPr="0087732B">
        <w:rPr>
          <w:sz w:val="24"/>
          <w:szCs w:val="24"/>
        </w:rPr>
        <w:t>РЕКОМЕНДУЕМАЯ ФОРМА ЗАПРОСА РАЗЪЯСНЕНИЙ ДОКУМЕНТАЦИИ</w:t>
      </w:r>
      <w:bookmarkEnd w:id="76"/>
      <w:bookmarkEnd w:id="77"/>
      <w:r w:rsidRPr="0087732B">
        <w:rPr>
          <w:sz w:val="24"/>
          <w:szCs w:val="24"/>
        </w:rPr>
        <w:t xml:space="preserve"> О ЗАКУПКЕ</w:t>
      </w:r>
      <w:bookmarkEnd w:id="78"/>
    </w:p>
    <w:p w:rsidR="0039181D" w:rsidRPr="0087732B" w:rsidRDefault="0039181D" w:rsidP="00592B68">
      <w:pPr>
        <w:pStyle w:val="af3"/>
        <w:tabs>
          <w:tab w:val="left" w:pos="9639"/>
        </w:tabs>
        <w:rPr>
          <w:spacing w:val="-5"/>
        </w:rPr>
      </w:pPr>
    </w:p>
    <w:p w:rsidR="0039181D" w:rsidRPr="0087732B" w:rsidRDefault="00B01007" w:rsidP="00592B68">
      <w:pPr>
        <w:tabs>
          <w:tab w:val="left" w:pos="9639"/>
        </w:tabs>
        <w:jc w:val="left"/>
        <w:rPr>
          <w:i/>
        </w:rPr>
      </w:pPr>
      <w:r w:rsidRPr="0087732B">
        <w:rPr>
          <w:i/>
        </w:rPr>
        <w:t xml:space="preserve">Оформить на бланке участника закупки </w:t>
      </w:r>
      <w:r w:rsidRPr="0087732B">
        <w:rPr>
          <w:i/>
        </w:rPr>
        <w:br/>
        <w:t>с указанием даты и исходящего номера</w:t>
      </w:r>
    </w:p>
    <w:p w:rsidR="0039181D" w:rsidRPr="0087732B" w:rsidRDefault="0039181D" w:rsidP="00592B68">
      <w:pPr>
        <w:pStyle w:val="af3"/>
        <w:tabs>
          <w:tab w:val="left" w:pos="9639"/>
        </w:tabs>
        <w:jc w:val="right"/>
        <w:rPr>
          <w:spacing w:val="-5"/>
        </w:rPr>
      </w:pPr>
    </w:p>
    <w:p w:rsidR="0039181D" w:rsidRPr="0087732B" w:rsidRDefault="0039181D" w:rsidP="00592B68">
      <w:pPr>
        <w:tabs>
          <w:tab w:val="left" w:pos="9639"/>
        </w:tabs>
        <w:ind w:left="5580"/>
        <w:jc w:val="left"/>
      </w:pPr>
    </w:p>
    <w:p w:rsidR="0039181D" w:rsidRPr="0087732B" w:rsidRDefault="00B01007" w:rsidP="00592B68">
      <w:pPr>
        <w:tabs>
          <w:tab w:val="left" w:pos="9639"/>
        </w:tabs>
        <w:ind w:firstLine="709"/>
        <w:jc w:val="center"/>
        <w:rPr>
          <w:b/>
        </w:rPr>
      </w:pPr>
      <w:r w:rsidRPr="0087732B">
        <w:rPr>
          <w:b/>
        </w:rPr>
        <w:t>ЗАКАЗЧИКУ</w:t>
      </w:r>
    </w:p>
    <w:p w:rsidR="0039181D" w:rsidRPr="0087732B" w:rsidRDefault="0039181D" w:rsidP="00592B68">
      <w:pPr>
        <w:pStyle w:val="af3"/>
        <w:tabs>
          <w:tab w:val="left" w:pos="9639"/>
        </w:tabs>
      </w:pPr>
    </w:p>
    <w:p w:rsidR="0039181D" w:rsidRPr="0087732B" w:rsidRDefault="00B01007" w:rsidP="00592B68">
      <w:pPr>
        <w:pStyle w:val="af3"/>
        <w:tabs>
          <w:tab w:val="left" w:pos="9639"/>
        </w:tabs>
        <w:jc w:val="center"/>
      </w:pPr>
      <w:r w:rsidRPr="0087732B">
        <w:t>Уважаемые господа!</w:t>
      </w:r>
    </w:p>
    <w:p w:rsidR="0039181D" w:rsidRPr="0087732B" w:rsidRDefault="00B01007" w:rsidP="00592B68">
      <w:pPr>
        <w:pStyle w:val="af3"/>
        <w:tabs>
          <w:tab w:val="left" w:pos="9639"/>
        </w:tabs>
        <w:rPr>
          <w:spacing w:val="-1"/>
        </w:rPr>
      </w:pPr>
      <w:r w:rsidRPr="0087732B">
        <w:rPr>
          <w:spacing w:val="-1"/>
        </w:rPr>
        <w:t>Просим Вас разъяснить следующие положения документации о закупке:</w:t>
      </w:r>
    </w:p>
    <w:p w:rsidR="0039181D" w:rsidRPr="0087732B" w:rsidRDefault="0039181D" w:rsidP="00592B68">
      <w:pPr>
        <w:pStyle w:val="af3"/>
        <w:tabs>
          <w:tab w:val="left" w:pos="9639"/>
        </w:tabs>
      </w:pPr>
    </w:p>
    <w:tbl>
      <w:tblPr>
        <w:tblW w:w="9639" w:type="dxa"/>
        <w:tblInd w:w="40" w:type="dxa"/>
        <w:tblLayout w:type="fixed"/>
        <w:tblCellMar>
          <w:left w:w="40" w:type="dxa"/>
          <w:right w:w="40" w:type="dxa"/>
        </w:tblCellMar>
        <w:tblLook w:val="0000"/>
      </w:tblPr>
      <w:tblGrid>
        <w:gridCol w:w="605"/>
        <w:gridCol w:w="1997"/>
        <w:gridCol w:w="2918"/>
        <w:gridCol w:w="4119"/>
      </w:tblGrid>
      <w:tr w:rsidR="0039181D" w:rsidRPr="0087732B" w:rsidTr="00592B68">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87732B" w:rsidRDefault="00B01007" w:rsidP="00592B68">
            <w:pPr>
              <w:pStyle w:val="af3"/>
              <w:tabs>
                <w:tab w:val="left" w:pos="9639"/>
              </w:tabs>
              <w:jc w:val="center"/>
              <w:rPr>
                <w:b/>
              </w:rPr>
            </w:pPr>
            <w:r w:rsidRPr="0087732B">
              <w:rPr>
                <w:b/>
              </w:rPr>
              <w:t xml:space="preserve">№ </w:t>
            </w:r>
            <w:proofErr w:type="spellStart"/>
            <w:proofErr w:type="gramStart"/>
            <w:r w:rsidRPr="0087732B">
              <w:rPr>
                <w:b/>
                <w:spacing w:val="-3"/>
              </w:rPr>
              <w:t>п</w:t>
            </w:r>
            <w:proofErr w:type="spellEnd"/>
            <w:proofErr w:type="gramEnd"/>
            <w:r w:rsidRPr="0087732B">
              <w:rPr>
                <w:b/>
                <w:spacing w:val="-3"/>
              </w:rPr>
              <w:t>/</w:t>
            </w:r>
            <w:proofErr w:type="spellStart"/>
            <w:r w:rsidRPr="0087732B">
              <w:rPr>
                <w:b/>
                <w:spacing w:val="-3"/>
              </w:rPr>
              <w:t>п</w:t>
            </w:r>
            <w:proofErr w:type="spellEnd"/>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87732B" w:rsidRDefault="00B01007" w:rsidP="00592B68">
            <w:pPr>
              <w:pStyle w:val="af3"/>
              <w:tabs>
                <w:tab w:val="left" w:pos="9639"/>
              </w:tabs>
              <w:jc w:val="center"/>
              <w:rPr>
                <w:b/>
              </w:rPr>
            </w:pPr>
            <w:r w:rsidRPr="0087732B">
              <w:rPr>
                <w:b/>
                <w:spacing w:val="-1"/>
              </w:rPr>
              <w:t xml:space="preserve">Раздел </w:t>
            </w:r>
            <w:r w:rsidRPr="0087732B">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87732B" w:rsidRDefault="00B01007" w:rsidP="00592B68">
            <w:pPr>
              <w:pStyle w:val="af3"/>
              <w:tabs>
                <w:tab w:val="left" w:pos="9639"/>
              </w:tabs>
              <w:jc w:val="center"/>
              <w:rPr>
                <w:b/>
              </w:rPr>
            </w:pPr>
            <w:r w:rsidRPr="0087732B">
              <w:rPr>
                <w:b/>
                <w:spacing w:val="1"/>
              </w:rPr>
              <w:t xml:space="preserve">Ссылка на пункт </w:t>
            </w:r>
            <w:r w:rsidRPr="0087732B">
              <w:rPr>
                <w:b/>
              </w:rPr>
              <w:t xml:space="preserve">документации о закупке, положения </w:t>
            </w:r>
            <w:r w:rsidRPr="0087732B">
              <w:rPr>
                <w:b/>
                <w:spacing w:val="-1"/>
              </w:rPr>
              <w:t xml:space="preserve">которого следует </w:t>
            </w:r>
            <w:r w:rsidRPr="0087732B">
              <w:rPr>
                <w:b/>
              </w:rPr>
              <w:t>разъяснить</w:t>
            </w:r>
          </w:p>
        </w:tc>
        <w:tc>
          <w:tcPr>
            <w:tcW w:w="4119"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87732B" w:rsidRDefault="00B01007" w:rsidP="00592B68">
            <w:pPr>
              <w:pStyle w:val="af3"/>
              <w:tabs>
                <w:tab w:val="left" w:pos="9639"/>
              </w:tabs>
              <w:jc w:val="center"/>
              <w:rPr>
                <w:b/>
              </w:rPr>
            </w:pPr>
            <w:r w:rsidRPr="0087732B">
              <w:rPr>
                <w:b/>
                <w:spacing w:val="-1"/>
              </w:rPr>
              <w:t xml:space="preserve">Содержание запроса на разъяснение положений </w:t>
            </w:r>
            <w:r w:rsidRPr="0087732B">
              <w:rPr>
                <w:b/>
              </w:rPr>
              <w:t>документации о закупке</w:t>
            </w:r>
          </w:p>
        </w:tc>
      </w:tr>
      <w:tr w:rsidR="0039181D" w:rsidRPr="0087732B" w:rsidTr="00592B68">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39181D" w:rsidRPr="0087732B" w:rsidRDefault="00B01007" w:rsidP="004F6815">
            <w:pPr>
              <w:pStyle w:val="af3"/>
              <w:tabs>
                <w:tab w:val="left" w:pos="9639"/>
              </w:tabs>
              <w:jc w:val="center"/>
            </w:pPr>
            <w:r w:rsidRPr="0087732B">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9181D" w:rsidRPr="0087732B" w:rsidRDefault="0039181D" w:rsidP="00592B68">
            <w:pPr>
              <w:pStyle w:val="af3"/>
              <w:tabs>
                <w:tab w:val="left" w:pos="9639"/>
              </w:tabs>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9181D" w:rsidRPr="0087732B" w:rsidRDefault="0039181D" w:rsidP="00592B68">
            <w:pPr>
              <w:pStyle w:val="af3"/>
              <w:tabs>
                <w:tab w:val="left" w:pos="9639"/>
              </w:tabs>
            </w:pPr>
          </w:p>
        </w:tc>
        <w:tc>
          <w:tcPr>
            <w:tcW w:w="4119" w:type="dxa"/>
            <w:tcBorders>
              <w:top w:val="single" w:sz="6" w:space="0" w:color="auto"/>
              <w:left w:val="single" w:sz="6" w:space="0" w:color="auto"/>
              <w:bottom w:val="single" w:sz="6" w:space="0" w:color="auto"/>
              <w:right w:val="single" w:sz="6" w:space="0" w:color="auto"/>
            </w:tcBorders>
            <w:shd w:val="clear" w:color="auto" w:fill="FFFFFF"/>
          </w:tcPr>
          <w:p w:rsidR="0039181D" w:rsidRPr="0087732B" w:rsidRDefault="0039181D" w:rsidP="00592B68">
            <w:pPr>
              <w:pStyle w:val="af3"/>
              <w:tabs>
                <w:tab w:val="left" w:pos="9639"/>
              </w:tabs>
            </w:pPr>
          </w:p>
        </w:tc>
      </w:tr>
      <w:tr w:rsidR="0039181D" w:rsidRPr="0087732B" w:rsidTr="00592B68">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39181D" w:rsidRPr="0087732B" w:rsidRDefault="00B01007" w:rsidP="004F6815">
            <w:pPr>
              <w:pStyle w:val="af3"/>
              <w:tabs>
                <w:tab w:val="left" w:pos="9639"/>
              </w:tabs>
              <w:jc w:val="center"/>
            </w:pPr>
            <w:r w:rsidRPr="0087732B">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9181D" w:rsidRPr="0087732B" w:rsidRDefault="0039181D" w:rsidP="00592B68">
            <w:pPr>
              <w:pStyle w:val="af3"/>
              <w:tabs>
                <w:tab w:val="left" w:pos="9639"/>
              </w:tabs>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9181D" w:rsidRPr="0087732B" w:rsidRDefault="0039181D" w:rsidP="00592B68">
            <w:pPr>
              <w:pStyle w:val="af3"/>
              <w:tabs>
                <w:tab w:val="left" w:pos="9639"/>
              </w:tabs>
            </w:pPr>
          </w:p>
        </w:tc>
        <w:tc>
          <w:tcPr>
            <w:tcW w:w="4119" w:type="dxa"/>
            <w:tcBorders>
              <w:top w:val="single" w:sz="6" w:space="0" w:color="auto"/>
              <w:left w:val="single" w:sz="6" w:space="0" w:color="auto"/>
              <w:bottom w:val="single" w:sz="6" w:space="0" w:color="auto"/>
              <w:right w:val="single" w:sz="6" w:space="0" w:color="auto"/>
            </w:tcBorders>
            <w:shd w:val="clear" w:color="auto" w:fill="FFFFFF"/>
          </w:tcPr>
          <w:p w:rsidR="0039181D" w:rsidRPr="0087732B" w:rsidRDefault="0039181D" w:rsidP="00592B68">
            <w:pPr>
              <w:pStyle w:val="af3"/>
              <w:tabs>
                <w:tab w:val="left" w:pos="9639"/>
              </w:tabs>
            </w:pPr>
          </w:p>
        </w:tc>
      </w:tr>
    </w:tbl>
    <w:p w:rsidR="0039181D" w:rsidRPr="0087732B" w:rsidRDefault="0039181D" w:rsidP="00592B68">
      <w:pPr>
        <w:pStyle w:val="af3"/>
        <w:tabs>
          <w:tab w:val="left" w:pos="9639"/>
        </w:tabs>
        <w:rPr>
          <w:spacing w:val="-1"/>
        </w:rPr>
      </w:pPr>
    </w:p>
    <w:p w:rsidR="0039181D" w:rsidRPr="0087732B" w:rsidRDefault="00B01007" w:rsidP="00592B68">
      <w:pPr>
        <w:pStyle w:val="af3"/>
        <w:tabs>
          <w:tab w:val="left" w:pos="9639"/>
        </w:tabs>
      </w:pPr>
      <w:r w:rsidRPr="0087732B">
        <w:rPr>
          <w:spacing w:val="-1"/>
        </w:rPr>
        <w:t>Ответ на запрос просим направить по адресу:</w:t>
      </w:r>
      <w:r w:rsidRPr="0087732B">
        <w:rPr>
          <w:spacing w:val="-1"/>
          <w:u w:val="single"/>
        </w:rPr>
        <w:t>_______________________________________</w:t>
      </w:r>
    </w:p>
    <w:p w:rsidR="0039181D" w:rsidRPr="0087732B" w:rsidRDefault="00B01007" w:rsidP="00592B68">
      <w:pPr>
        <w:pStyle w:val="af3"/>
        <w:tabs>
          <w:tab w:val="left" w:pos="9639"/>
        </w:tabs>
        <w:rPr>
          <w:i/>
          <w:spacing w:val="-1"/>
        </w:rPr>
      </w:pPr>
      <w:r w:rsidRPr="0087732B">
        <w:rPr>
          <w:i/>
        </w:rPr>
        <w:t>(место нахождения юридического (физического) лица, направившего запрос или иной почтовый адрес, по которому следует направить разъяснения)</w:t>
      </w:r>
    </w:p>
    <w:p w:rsidR="0039181D" w:rsidRPr="0087732B" w:rsidRDefault="0039181D" w:rsidP="00592B68">
      <w:pPr>
        <w:pStyle w:val="af3"/>
        <w:tabs>
          <w:tab w:val="left" w:pos="9639"/>
        </w:tabs>
        <w:rPr>
          <w:spacing w:val="-1"/>
        </w:rPr>
      </w:pPr>
    </w:p>
    <w:p w:rsidR="009B1B24" w:rsidRPr="0087732B" w:rsidRDefault="009B1B24" w:rsidP="009B1B24">
      <w:pPr>
        <w:tabs>
          <w:tab w:val="left" w:pos="9639"/>
        </w:tabs>
        <w:rPr>
          <w:b/>
        </w:rPr>
      </w:pPr>
      <w:r w:rsidRPr="0087732B">
        <w:rPr>
          <w:b/>
        </w:rPr>
        <w:t xml:space="preserve">Руководитель участника закупки </w:t>
      </w:r>
    </w:p>
    <w:p w:rsidR="009B1B24" w:rsidRPr="0087732B" w:rsidRDefault="009B1B24" w:rsidP="009B1B24">
      <w:pPr>
        <w:tabs>
          <w:tab w:val="left" w:pos="9639"/>
        </w:tabs>
        <w:ind w:left="708" w:hanging="708"/>
        <w:jc w:val="left"/>
      </w:pPr>
      <w:r w:rsidRPr="0087732B">
        <w:t>(или уполномоченный представитель)             ______________       (Фамилия И.О.)</w:t>
      </w:r>
    </w:p>
    <w:p w:rsidR="009B1B24" w:rsidRPr="0087732B" w:rsidRDefault="009B1B24" w:rsidP="009B1B24">
      <w:pPr>
        <w:tabs>
          <w:tab w:val="left" w:pos="9639"/>
        </w:tabs>
        <w:jc w:val="left"/>
        <w:rPr>
          <w:vertAlign w:val="superscript"/>
        </w:rPr>
      </w:pPr>
      <w:r w:rsidRPr="0087732B">
        <w:rPr>
          <w:vertAlign w:val="superscript"/>
        </w:rPr>
        <w:t xml:space="preserve">                                                                                                                                  (подпись)</w:t>
      </w:r>
    </w:p>
    <w:p w:rsidR="009B1B24" w:rsidRPr="0087732B" w:rsidRDefault="009B1B24" w:rsidP="009B1B24">
      <w:pPr>
        <w:tabs>
          <w:tab w:val="left" w:pos="9639"/>
        </w:tabs>
        <w:ind w:firstLine="720"/>
        <w:jc w:val="left"/>
        <w:rPr>
          <w:vertAlign w:val="superscript"/>
        </w:rPr>
      </w:pPr>
      <w:r w:rsidRPr="0087732B">
        <w:rPr>
          <w:vertAlign w:val="superscript"/>
        </w:rPr>
        <w:t xml:space="preserve">                                                                                                                     М.П.</w:t>
      </w:r>
    </w:p>
    <w:p w:rsidR="0039181D" w:rsidRPr="0087732B" w:rsidRDefault="0039181D" w:rsidP="00592B68">
      <w:pPr>
        <w:pStyle w:val="af3"/>
        <w:tabs>
          <w:tab w:val="left" w:pos="9639"/>
        </w:tabs>
        <w:jc w:val="left"/>
      </w:pPr>
    </w:p>
    <w:p w:rsidR="0039181D" w:rsidRPr="0087732B" w:rsidRDefault="0039181D" w:rsidP="00592B68">
      <w:pPr>
        <w:tabs>
          <w:tab w:val="left" w:pos="9639"/>
        </w:tabs>
      </w:pPr>
    </w:p>
    <w:p w:rsidR="0039181D" w:rsidRDefault="0039181D" w:rsidP="00592B68">
      <w:pPr>
        <w:tabs>
          <w:tab w:val="left" w:pos="9639"/>
        </w:tabs>
      </w:pPr>
    </w:p>
    <w:p w:rsidR="00635A7C" w:rsidRDefault="00635A7C" w:rsidP="00592B68">
      <w:pPr>
        <w:tabs>
          <w:tab w:val="left" w:pos="9639"/>
        </w:tabs>
      </w:pPr>
    </w:p>
    <w:p w:rsidR="00635A7C" w:rsidRDefault="00635A7C" w:rsidP="00592B68">
      <w:pPr>
        <w:tabs>
          <w:tab w:val="left" w:pos="9639"/>
        </w:tabs>
      </w:pPr>
    </w:p>
    <w:p w:rsidR="00635A7C" w:rsidRDefault="00635A7C" w:rsidP="00592B68">
      <w:pPr>
        <w:tabs>
          <w:tab w:val="left" w:pos="9639"/>
        </w:tabs>
      </w:pPr>
    </w:p>
    <w:p w:rsidR="00635A7C" w:rsidRDefault="00635A7C" w:rsidP="00592B68">
      <w:pPr>
        <w:tabs>
          <w:tab w:val="left" w:pos="9639"/>
        </w:tabs>
      </w:pPr>
    </w:p>
    <w:p w:rsidR="00635A7C" w:rsidRDefault="00635A7C" w:rsidP="00592B68">
      <w:pPr>
        <w:tabs>
          <w:tab w:val="left" w:pos="9639"/>
        </w:tabs>
      </w:pPr>
    </w:p>
    <w:p w:rsidR="00635A7C" w:rsidRDefault="00635A7C" w:rsidP="00592B68">
      <w:pPr>
        <w:tabs>
          <w:tab w:val="left" w:pos="9639"/>
        </w:tabs>
      </w:pPr>
    </w:p>
    <w:p w:rsidR="001348AC" w:rsidRDefault="001348AC" w:rsidP="00592B68">
      <w:pPr>
        <w:tabs>
          <w:tab w:val="left" w:pos="9639"/>
        </w:tabs>
      </w:pPr>
    </w:p>
    <w:p w:rsidR="00635A7C" w:rsidRDefault="00635A7C" w:rsidP="00592B68">
      <w:pPr>
        <w:tabs>
          <w:tab w:val="left" w:pos="9639"/>
        </w:tabs>
      </w:pPr>
    </w:p>
    <w:p w:rsidR="00635A7C" w:rsidRPr="00635A7C" w:rsidRDefault="00635A7C" w:rsidP="00635A7C">
      <w:pPr>
        <w:pStyle w:val="aff2"/>
        <w:numPr>
          <w:ilvl w:val="0"/>
          <w:numId w:val="3"/>
        </w:numPr>
        <w:spacing w:after="0"/>
        <w:jc w:val="center"/>
        <w:rPr>
          <w:b/>
        </w:rPr>
      </w:pPr>
      <w:bookmarkStart w:id="79" w:name="_Toc322209431"/>
      <w:r w:rsidRPr="00635A7C">
        <w:rPr>
          <w:b/>
        </w:rPr>
        <w:lastRenderedPageBreak/>
        <w:t>ТЕХНИЧЕСКОЕ ЗАДАНИЕ</w:t>
      </w:r>
    </w:p>
    <w:p w:rsidR="001348AC" w:rsidRPr="00EC6065" w:rsidRDefault="001348AC" w:rsidP="001348AC">
      <w:pPr>
        <w:spacing w:before="28" w:after="28"/>
        <w:jc w:val="center"/>
        <w:rPr>
          <w:b/>
          <w:spacing w:val="-4"/>
        </w:rPr>
      </w:pPr>
      <w:r w:rsidRPr="00EC6065">
        <w:rPr>
          <w:b/>
          <w:bCs/>
        </w:rPr>
        <w:t xml:space="preserve">на </w:t>
      </w:r>
      <w:r>
        <w:rPr>
          <w:b/>
          <w:spacing w:val="-4"/>
        </w:rPr>
        <w:t xml:space="preserve">комплекс работ по </w:t>
      </w:r>
      <w:r w:rsidRPr="00EC6065">
        <w:rPr>
          <w:b/>
          <w:spacing w:val="-4"/>
        </w:rPr>
        <w:t>монтаж</w:t>
      </w:r>
      <w:r>
        <w:rPr>
          <w:b/>
          <w:spacing w:val="-4"/>
        </w:rPr>
        <w:t>у</w:t>
      </w:r>
      <w:r w:rsidRPr="00EC6065">
        <w:rPr>
          <w:b/>
          <w:spacing w:val="-4"/>
        </w:rPr>
        <w:t xml:space="preserve"> систем вентиляции </w:t>
      </w:r>
      <w:r>
        <w:rPr>
          <w:b/>
          <w:spacing w:val="-4"/>
        </w:rPr>
        <w:t xml:space="preserve">и кондиционирования </w:t>
      </w:r>
      <w:r>
        <w:rPr>
          <w:b/>
          <w:bCs/>
        </w:rPr>
        <w:t>«Участок по получению синтетических субстанций»</w:t>
      </w:r>
    </w:p>
    <w:p w:rsidR="001348AC" w:rsidRPr="001348AC" w:rsidRDefault="001348AC" w:rsidP="001348AC">
      <w:pPr>
        <w:spacing w:after="0"/>
        <w:jc w:val="center"/>
      </w:pPr>
    </w:p>
    <w:tbl>
      <w:tblPr>
        <w:tblW w:w="10348" w:type="dxa"/>
        <w:tblInd w:w="40" w:type="dxa"/>
        <w:tblLayout w:type="fixed"/>
        <w:tblCellMar>
          <w:left w:w="40" w:type="dxa"/>
          <w:right w:w="40" w:type="dxa"/>
        </w:tblCellMar>
        <w:tblLook w:val="0000"/>
      </w:tblPr>
      <w:tblGrid>
        <w:gridCol w:w="709"/>
        <w:gridCol w:w="2037"/>
        <w:gridCol w:w="7602"/>
      </w:tblGrid>
      <w:tr w:rsidR="001348AC" w:rsidRPr="001348AC" w:rsidTr="001348AC">
        <w:trPr>
          <w:trHeight w:hRule="exact" w:val="835"/>
        </w:trPr>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jc w:val="center"/>
              <w:rPr>
                <w:rFonts w:eastAsiaTheme="minorEastAsia"/>
                <w:b/>
                <w:color w:val="000000"/>
              </w:rPr>
            </w:pPr>
            <w:proofErr w:type="spellStart"/>
            <w:proofErr w:type="gramStart"/>
            <w:r w:rsidRPr="001348AC">
              <w:rPr>
                <w:rFonts w:eastAsiaTheme="minorEastAsia"/>
                <w:b/>
                <w:color w:val="000000"/>
              </w:rPr>
              <w:t>п</w:t>
            </w:r>
            <w:proofErr w:type="spellEnd"/>
            <w:proofErr w:type="gramEnd"/>
            <w:r w:rsidRPr="001348AC">
              <w:rPr>
                <w:rFonts w:eastAsiaTheme="minorEastAsia"/>
                <w:b/>
                <w:color w:val="000000"/>
              </w:rPr>
              <w:t>/</w:t>
            </w:r>
            <w:proofErr w:type="spellStart"/>
            <w:r w:rsidRPr="001348AC">
              <w:rPr>
                <w:rFonts w:eastAsiaTheme="minorEastAsia"/>
                <w:b/>
                <w:color w:val="000000"/>
              </w:rPr>
              <w:t>п</w:t>
            </w:r>
            <w:proofErr w:type="spellEnd"/>
          </w:p>
          <w:p w:rsidR="001348AC" w:rsidRPr="001348AC" w:rsidRDefault="001348AC" w:rsidP="001348AC">
            <w:pPr>
              <w:shd w:val="clear" w:color="auto" w:fill="FFFFFF"/>
              <w:spacing w:after="0"/>
              <w:ind w:left="53"/>
              <w:jc w:val="center"/>
              <w:rPr>
                <w:rFonts w:eastAsiaTheme="minorEastAsia"/>
                <w:b/>
                <w:color w:val="000000"/>
              </w:rPr>
            </w:pPr>
            <w:r w:rsidRPr="001348AC">
              <w:rPr>
                <w:rFonts w:eastAsiaTheme="minorEastAsia"/>
                <w:b/>
                <w:color w:val="000000"/>
              </w:rPr>
              <w:t>№</w:t>
            </w:r>
          </w:p>
        </w:tc>
        <w:tc>
          <w:tcPr>
            <w:tcW w:w="2037" w:type="dxa"/>
            <w:tcBorders>
              <w:top w:val="single" w:sz="4"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right="120" w:firstLine="29"/>
              <w:jc w:val="center"/>
              <w:rPr>
                <w:b/>
                <w:color w:val="000000"/>
              </w:rPr>
            </w:pPr>
            <w:r w:rsidRPr="001348AC">
              <w:rPr>
                <w:b/>
                <w:color w:val="000000"/>
              </w:rPr>
              <w:t>Параметры требований к товарам и работам</w:t>
            </w:r>
          </w:p>
        </w:tc>
        <w:tc>
          <w:tcPr>
            <w:tcW w:w="7602" w:type="dxa"/>
            <w:tcBorders>
              <w:top w:val="single" w:sz="4"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jc w:val="center"/>
              <w:rPr>
                <w:b/>
                <w:color w:val="000000"/>
              </w:rPr>
            </w:pPr>
            <w:r w:rsidRPr="001348AC">
              <w:rPr>
                <w:b/>
                <w:color w:val="000000"/>
              </w:rPr>
              <w:t>Конкретные требования к товарам, указываемые заказчиком</w:t>
            </w:r>
          </w:p>
        </w:tc>
      </w:tr>
      <w:tr w:rsidR="001348AC" w:rsidRPr="001348AC" w:rsidTr="001348AC">
        <w:trPr>
          <w:trHeight w:hRule="exact" w:val="61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r w:rsidRPr="001348AC">
              <w:rPr>
                <w:rFonts w:eastAsiaTheme="minorEastAsia"/>
                <w:color w:val="000000"/>
              </w:rPr>
              <w:t>1</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right="120" w:firstLine="29"/>
              <w:jc w:val="center"/>
              <w:rPr>
                <w:rFonts w:eastAsiaTheme="minorEastAsia"/>
                <w:color w:val="000000"/>
              </w:rPr>
            </w:pPr>
            <w:r w:rsidRPr="001348AC">
              <w:rPr>
                <w:rFonts w:eastAsiaTheme="minorEastAsia"/>
                <w:color w:val="000000"/>
              </w:rPr>
              <w:t>Наименование работ</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49" w:right="243"/>
              <w:rPr>
                <w:rFonts w:eastAsiaTheme="minorEastAsia"/>
                <w:color w:val="000000"/>
              </w:rPr>
            </w:pPr>
            <w:r w:rsidRPr="001348AC">
              <w:rPr>
                <w:rFonts w:eastAsiaTheme="minorEastAsia"/>
              </w:rPr>
              <w:t>Комплекс работ по монтажу</w:t>
            </w:r>
            <w:r w:rsidRPr="001348AC">
              <w:rPr>
                <w:rFonts w:eastAsiaTheme="minorEastAsia"/>
                <w:color w:val="000000"/>
              </w:rPr>
              <w:t xml:space="preserve"> систем вентиляции и кондиционирования</w:t>
            </w:r>
          </w:p>
        </w:tc>
      </w:tr>
      <w:tr w:rsidR="001348AC" w:rsidRPr="001348AC" w:rsidTr="001348AC">
        <w:trPr>
          <w:trHeight w:hRule="exact" w:val="9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r w:rsidRPr="001348AC">
              <w:rPr>
                <w:rFonts w:eastAsiaTheme="minorEastAsia"/>
                <w:color w:val="000000"/>
              </w:rPr>
              <w:t>2</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right="12" w:firstLine="29"/>
              <w:jc w:val="center"/>
              <w:rPr>
                <w:rFonts w:eastAsiaTheme="minorEastAsia"/>
                <w:color w:val="000000"/>
              </w:rPr>
            </w:pPr>
            <w:r w:rsidRPr="001348AC">
              <w:rPr>
                <w:rFonts w:eastAsiaTheme="minorEastAsia"/>
                <w:color w:val="000000"/>
              </w:rPr>
              <w:t>Объем выполняемых работ</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49" w:right="243"/>
              <w:rPr>
                <w:rFonts w:eastAsiaTheme="minorEastAsia"/>
                <w:color w:val="000000" w:themeColor="text1"/>
              </w:rPr>
            </w:pPr>
            <w:r w:rsidRPr="001348AC">
              <w:rPr>
                <w:rFonts w:eastAsiaTheme="minorEastAsia"/>
                <w:color w:val="000000" w:themeColor="text1"/>
              </w:rPr>
              <w:t xml:space="preserve">Согласно Техническому заданию и проектным данным Заказчика, монтаж </w:t>
            </w:r>
            <w:r w:rsidRPr="001348AC">
              <w:rPr>
                <w:color w:val="000000" w:themeColor="text1"/>
              </w:rPr>
              <w:t>трех систем вентиляции</w:t>
            </w:r>
            <w:r w:rsidRPr="001348AC">
              <w:rPr>
                <w:rFonts w:eastAsiaTheme="minorEastAsia"/>
                <w:color w:val="000000" w:themeColor="text1"/>
              </w:rPr>
              <w:t xml:space="preserve"> и пуско-наладочные Работы согласно требованиям Заказчика.</w:t>
            </w:r>
          </w:p>
        </w:tc>
      </w:tr>
      <w:tr w:rsidR="001348AC" w:rsidRPr="001348AC" w:rsidTr="001348AC">
        <w:trPr>
          <w:trHeight w:hRule="exact" w:val="112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r w:rsidRPr="001348AC">
              <w:rPr>
                <w:rFonts w:eastAsiaTheme="minorEastAsia"/>
                <w:color w:val="000000"/>
              </w:rPr>
              <w:t>3</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r w:rsidRPr="001348AC">
              <w:rPr>
                <w:rFonts w:eastAsiaTheme="minorEastAsia"/>
                <w:color w:val="000000"/>
              </w:rPr>
              <w:t>Место проведения работ</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pStyle w:val="affc"/>
              <w:snapToGrid w:val="0"/>
              <w:ind w:left="49" w:right="243"/>
              <w:jc w:val="both"/>
              <w:rPr>
                <w:sz w:val="24"/>
                <w:szCs w:val="24"/>
              </w:rPr>
            </w:pPr>
            <w:r w:rsidRPr="001348AC">
              <w:rPr>
                <w:sz w:val="24"/>
                <w:szCs w:val="24"/>
              </w:rPr>
              <w:t>«</w:t>
            </w:r>
            <w:r w:rsidRPr="001348AC">
              <w:rPr>
                <w:noProof/>
                <w:sz w:val="24"/>
                <w:szCs w:val="24"/>
                <w:lang w:eastAsia="ru-RU" w:bidi="ar-SA"/>
              </w:rPr>
              <w:t>Участок по получению синтетических субстанций</w:t>
            </w:r>
            <w:r w:rsidRPr="001348AC">
              <w:rPr>
                <w:sz w:val="24"/>
                <w:szCs w:val="24"/>
              </w:rPr>
              <w:t>» в осях 2-4 А-В производственного корпуса, на территории ФГУП «Московский эндокринный завод», расположенного по адресу: 109052, г. Москва, ул. Новохохловская, д. 25, с.2.</w:t>
            </w:r>
          </w:p>
        </w:tc>
      </w:tr>
      <w:tr w:rsidR="001348AC" w:rsidRPr="001348AC" w:rsidTr="001348AC">
        <w:trPr>
          <w:trHeight w:hRule="exact" w:val="1570"/>
        </w:trPr>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r w:rsidRPr="001348AC">
              <w:rPr>
                <w:rFonts w:eastAsiaTheme="minorEastAsia"/>
                <w:color w:val="000000"/>
              </w:rPr>
              <w:t>4</w:t>
            </w:r>
          </w:p>
        </w:tc>
        <w:tc>
          <w:tcPr>
            <w:tcW w:w="2037"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right="144" w:firstLine="24"/>
              <w:jc w:val="center"/>
              <w:rPr>
                <w:rFonts w:eastAsiaTheme="minorEastAsia"/>
                <w:color w:val="000000"/>
              </w:rPr>
            </w:pPr>
            <w:r w:rsidRPr="001348AC">
              <w:rPr>
                <w:rFonts w:eastAsiaTheme="minorEastAsia"/>
                <w:color w:val="000000"/>
              </w:rPr>
              <w:t>Сроки (периоды) выполнения обязательств</w:t>
            </w:r>
          </w:p>
        </w:tc>
        <w:tc>
          <w:tcPr>
            <w:tcW w:w="7602"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spacing w:after="0"/>
              <w:ind w:left="49" w:right="243"/>
              <w:rPr>
                <w:rFonts w:eastAsiaTheme="minorEastAsia"/>
              </w:rPr>
            </w:pPr>
            <w:r w:rsidRPr="001348AC">
              <w:rPr>
                <w:rFonts w:eastAsiaTheme="minorEastAsia"/>
              </w:rPr>
              <w:t>Поставка Оборудования и расходных материалов не более чем 20 (двадцать) рабочих дней со дня подписи обеими Сторонами настоящего Договора. Монтаж, пуско-наладка, обучение/инструктаж и ввод в эксплуатацию не более 25 (двадцати пяти) рабочих дней со дня передачи Заказчиком Строительной площадки.</w:t>
            </w:r>
          </w:p>
        </w:tc>
      </w:tr>
      <w:tr w:rsidR="001348AC" w:rsidRPr="001348AC" w:rsidTr="001348AC">
        <w:trPr>
          <w:trHeight w:hRule="exact" w:val="410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r w:rsidRPr="001348AC">
              <w:rPr>
                <w:rFonts w:eastAsiaTheme="minorEastAsia"/>
                <w:color w:val="000000"/>
              </w:rPr>
              <w:t>5</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spacing w:after="0"/>
              <w:jc w:val="center"/>
              <w:rPr>
                <w:rFonts w:eastAsiaTheme="minorEastAsia"/>
              </w:rPr>
            </w:pPr>
            <w:r w:rsidRPr="001348AC">
              <w:rPr>
                <w:rFonts w:eastAsiaTheme="minorEastAsia"/>
              </w:rPr>
              <w:t>Материалы и оборудование</w:t>
            </w: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autoSpaceDE w:val="0"/>
              <w:autoSpaceDN w:val="0"/>
              <w:adjustRightInd w:val="0"/>
              <w:spacing w:after="0"/>
              <w:ind w:left="49" w:right="243"/>
              <w:rPr>
                <w:color w:val="000000" w:themeColor="text1"/>
              </w:rPr>
            </w:pPr>
            <w:r w:rsidRPr="001348AC">
              <w:rPr>
                <w:rFonts w:eastAsiaTheme="minorEastAsia"/>
                <w:color w:val="000000"/>
              </w:rPr>
              <w:t>Согласно проектным данным заказчика в помещениях «</w:t>
            </w:r>
            <w:r w:rsidRPr="001348AC">
              <w:rPr>
                <w:noProof/>
              </w:rPr>
              <w:t>Участка по получению синтетических субстанций</w:t>
            </w:r>
            <w:r w:rsidRPr="001348AC">
              <w:t>» требуется смонтировать три системы вентиляции, К</w:t>
            </w:r>
            <w:proofErr w:type="gramStart"/>
            <w:r w:rsidRPr="001348AC">
              <w:t>4</w:t>
            </w:r>
            <w:proofErr w:type="gramEnd"/>
            <w:r w:rsidRPr="001348AC">
              <w:t>/К4а - приточная вентиляция которая включает в себя четыре ступени очистки воздуха (</w:t>
            </w:r>
            <w:r w:rsidRPr="001348AC">
              <w:rPr>
                <w:lang w:val="en-US"/>
              </w:rPr>
              <w:t>G</w:t>
            </w:r>
            <w:r w:rsidRPr="001348AC">
              <w:t>4→</w:t>
            </w:r>
            <w:r w:rsidRPr="001348AC">
              <w:rPr>
                <w:lang w:val="en-US"/>
              </w:rPr>
              <w:t>F</w:t>
            </w:r>
            <w:r w:rsidRPr="001348AC">
              <w:t>6→</w:t>
            </w:r>
            <w:r w:rsidRPr="001348AC">
              <w:rPr>
                <w:lang w:val="en-US"/>
              </w:rPr>
              <w:t>F</w:t>
            </w:r>
            <w:r w:rsidRPr="001348AC">
              <w:t>9→</w:t>
            </w:r>
            <w:r w:rsidRPr="001348AC">
              <w:rPr>
                <w:lang w:val="en-US"/>
              </w:rPr>
              <w:t>H</w:t>
            </w:r>
            <w:r w:rsidRPr="001348AC">
              <w:t xml:space="preserve">11), вентилятор (основной/дублирующий), две ступени </w:t>
            </w:r>
            <w:r w:rsidRPr="001348AC">
              <w:rPr>
                <w:color w:val="000000" w:themeColor="text1"/>
              </w:rPr>
              <w:t>нагрева воздуха водяным калорифером с параметрами подаваемой перегретой воды:</w:t>
            </w:r>
          </w:p>
          <w:p w:rsidR="001348AC" w:rsidRPr="001348AC" w:rsidRDefault="001348AC" w:rsidP="001348AC">
            <w:pPr>
              <w:spacing w:after="0"/>
              <w:rPr>
                <w:noProof/>
              </w:rPr>
            </w:pPr>
            <w:r w:rsidRPr="001348AC">
              <w:rPr>
                <w:noProof/>
              </w:rPr>
              <w:t>&gt;P1= от 7 до 10 кгс/cm² (давление регулирует тепловая сеть)</w:t>
            </w:r>
          </w:p>
          <w:p w:rsidR="001348AC" w:rsidRPr="001348AC" w:rsidRDefault="001348AC" w:rsidP="001348AC">
            <w:pPr>
              <w:spacing w:after="0"/>
              <w:rPr>
                <w:noProof/>
              </w:rPr>
            </w:pPr>
            <w:r w:rsidRPr="001348AC">
              <w:rPr>
                <w:noProof/>
              </w:rPr>
              <w:t>&gt;P2=от 7 до 10 кгс/cm² (давление регулирует тепловая сеть)</w:t>
            </w:r>
          </w:p>
          <w:p w:rsidR="001348AC" w:rsidRPr="001348AC" w:rsidRDefault="001348AC" w:rsidP="001348AC">
            <w:pPr>
              <w:spacing w:after="0"/>
              <w:rPr>
                <w:noProof/>
              </w:rPr>
            </w:pPr>
            <w:r w:rsidRPr="001348AC">
              <w:rPr>
                <w:noProof/>
              </w:rPr>
              <w:t>&gt;При расчетной температуре наружного воздуха -28 град.С°</w:t>
            </w:r>
          </w:p>
          <w:p w:rsidR="001348AC" w:rsidRPr="001348AC" w:rsidRDefault="001348AC" w:rsidP="001348AC">
            <w:pPr>
              <w:spacing w:after="0"/>
              <w:rPr>
                <w:noProof/>
              </w:rPr>
            </w:pPr>
            <w:r w:rsidRPr="001348AC">
              <w:rPr>
                <w:noProof/>
              </w:rPr>
              <w:t>&gt;Т1=130 град.С°</w:t>
            </w:r>
          </w:p>
          <w:p w:rsidR="001348AC" w:rsidRPr="001348AC" w:rsidRDefault="001348AC" w:rsidP="001348AC">
            <w:pPr>
              <w:spacing w:after="0"/>
              <w:rPr>
                <w:noProof/>
              </w:rPr>
            </w:pPr>
            <w:r w:rsidRPr="001348AC">
              <w:rPr>
                <w:noProof/>
              </w:rPr>
              <w:t>&gt;Т2=70 град.С°</w:t>
            </w:r>
          </w:p>
          <w:p w:rsidR="001348AC" w:rsidRPr="001348AC" w:rsidRDefault="001348AC" w:rsidP="001348AC">
            <w:pPr>
              <w:spacing w:after="0"/>
              <w:rPr>
                <w:rFonts w:eastAsiaTheme="minorEastAsia"/>
              </w:rPr>
            </w:pPr>
            <w:r w:rsidRPr="001348AC">
              <w:t>По принципу из подачи в подачу диаметром подключения</w:t>
            </w:r>
            <w:proofErr w:type="gramStart"/>
            <w:r w:rsidRPr="001348AC">
              <w:t>1</w:t>
            </w:r>
            <w:proofErr w:type="gramEnd"/>
            <w:r w:rsidRPr="001348AC">
              <w:t xml:space="preserve">"(один дюйм), охлаждение воздуха </w:t>
            </w:r>
            <w:proofErr w:type="spellStart"/>
            <w:r w:rsidRPr="001348AC">
              <w:t>фреоновым</w:t>
            </w:r>
            <w:proofErr w:type="spellEnd"/>
            <w:r w:rsidRPr="001348AC">
              <w:t xml:space="preserve"> охладителем с </w:t>
            </w:r>
            <w:proofErr w:type="spellStart"/>
            <w:r w:rsidRPr="001348AC">
              <w:t>каплеуловителем</w:t>
            </w:r>
            <w:proofErr w:type="spellEnd"/>
            <w:r w:rsidRPr="001348AC">
              <w:t>,</w:t>
            </w:r>
          </w:p>
        </w:tc>
      </w:tr>
      <w:tr w:rsidR="001348AC" w:rsidRPr="001348AC" w:rsidTr="001348AC">
        <w:trPr>
          <w:trHeight w:hRule="exact" w:val="14473"/>
        </w:trPr>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p>
        </w:tc>
        <w:tc>
          <w:tcPr>
            <w:tcW w:w="2037" w:type="dxa"/>
            <w:tcBorders>
              <w:top w:val="single" w:sz="4" w:space="0" w:color="auto"/>
              <w:left w:val="single" w:sz="6" w:space="0" w:color="auto"/>
              <w:bottom w:val="single" w:sz="6" w:space="0" w:color="auto"/>
              <w:right w:val="single" w:sz="6" w:space="0" w:color="auto"/>
            </w:tcBorders>
            <w:shd w:val="clear" w:color="auto" w:fill="FFFFFF"/>
            <w:noWrap/>
            <w:vAlign w:val="center"/>
          </w:tcPr>
          <w:p w:rsidR="001348AC" w:rsidRPr="001348AC" w:rsidRDefault="001348AC" w:rsidP="001348AC">
            <w:pPr>
              <w:spacing w:after="0"/>
              <w:jc w:val="center"/>
              <w:rPr>
                <w:rFonts w:eastAsiaTheme="minorEastAsia"/>
              </w:rPr>
            </w:pPr>
          </w:p>
        </w:tc>
        <w:tc>
          <w:tcPr>
            <w:tcW w:w="7602" w:type="dxa"/>
            <w:tcBorders>
              <w:top w:val="single" w:sz="4"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autoSpaceDE w:val="0"/>
              <w:autoSpaceDN w:val="0"/>
              <w:adjustRightInd w:val="0"/>
              <w:spacing w:after="0"/>
              <w:ind w:left="49" w:right="243"/>
            </w:pPr>
            <w:r w:rsidRPr="001348AC">
              <w:t xml:space="preserve">шумоглушитель, регулирующую заслонку с электроприводом, систему </w:t>
            </w:r>
            <w:proofErr w:type="spellStart"/>
            <w:r w:rsidRPr="001348AC">
              <w:t>пароувлажнения</w:t>
            </w:r>
            <w:proofErr w:type="spellEnd"/>
            <w:r w:rsidRPr="001348AC">
              <w:t>, обратный клапан.</w:t>
            </w:r>
          </w:p>
          <w:p w:rsidR="001348AC" w:rsidRPr="001348AC" w:rsidRDefault="001348AC" w:rsidP="001348AC">
            <w:pPr>
              <w:pStyle w:val="affc"/>
              <w:snapToGrid w:val="0"/>
              <w:ind w:left="49" w:right="243"/>
              <w:jc w:val="both"/>
              <w:rPr>
                <w:sz w:val="24"/>
                <w:szCs w:val="24"/>
              </w:rPr>
            </w:pPr>
            <w:r w:rsidRPr="001348AC">
              <w:rPr>
                <w:sz w:val="24"/>
                <w:szCs w:val="24"/>
              </w:rPr>
              <w:t>В</w:t>
            </w:r>
            <w:proofErr w:type="gramStart"/>
            <w:r w:rsidRPr="001348AC">
              <w:rPr>
                <w:sz w:val="24"/>
                <w:szCs w:val="24"/>
              </w:rPr>
              <w:t>7</w:t>
            </w:r>
            <w:proofErr w:type="gramEnd"/>
            <w:r w:rsidRPr="001348AC">
              <w:rPr>
                <w:sz w:val="24"/>
                <w:szCs w:val="24"/>
              </w:rPr>
              <w:t xml:space="preserve">/В7а - </w:t>
            </w:r>
            <w:r w:rsidRPr="001348AC">
              <w:rPr>
                <w:sz w:val="24"/>
                <w:szCs w:val="24"/>
                <w:lang w:eastAsia="ru-RU"/>
              </w:rPr>
              <w:t xml:space="preserve">вентилятор взрывозащищенный </w:t>
            </w:r>
            <w:proofErr w:type="spellStart"/>
            <w:r w:rsidRPr="001348AC">
              <w:rPr>
                <w:sz w:val="24"/>
                <w:szCs w:val="24"/>
                <w:lang w:eastAsia="ru-RU"/>
              </w:rPr>
              <w:t>коррозионностойкий</w:t>
            </w:r>
            <w:proofErr w:type="spellEnd"/>
            <w:r w:rsidRPr="001348AC">
              <w:rPr>
                <w:sz w:val="24"/>
                <w:szCs w:val="24"/>
                <w:lang w:eastAsia="ru-RU"/>
              </w:rPr>
              <w:t xml:space="preserve"> (нержавеющая сталь, латунь) подключаемый к вытяжным шкафам ЛВЖ, оснащенный резервным вентилятором, </w:t>
            </w:r>
            <w:r w:rsidRPr="001348AC">
              <w:rPr>
                <w:sz w:val="24"/>
                <w:szCs w:val="24"/>
              </w:rPr>
              <w:t>расположение вентиляторов на крыше производственного корпуса, высота 20.4 м.</w:t>
            </w:r>
          </w:p>
          <w:p w:rsidR="001348AC" w:rsidRPr="001348AC" w:rsidRDefault="001348AC" w:rsidP="001348AC">
            <w:pPr>
              <w:snapToGrid w:val="0"/>
              <w:spacing w:after="0"/>
              <w:ind w:left="49" w:right="243"/>
              <w:rPr>
                <w:rFonts w:eastAsiaTheme="minorEastAsia"/>
                <w:color w:val="000000"/>
              </w:rPr>
            </w:pPr>
            <w:r w:rsidRPr="001348AC">
              <w:t>В8/В8</w:t>
            </w:r>
            <w:proofErr w:type="gramStart"/>
            <w:r w:rsidRPr="001348AC">
              <w:t>а-</w:t>
            </w:r>
            <w:proofErr w:type="gramEnd"/>
            <w:r w:rsidRPr="001348AC">
              <w:t xml:space="preserve"> </w:t>
            </w:r>
            <w:proofErr w:type="spellStart"/>
            <w:r w:rsidRPr="001348AC">
              <w:t>общеобменная</w:t>
            </w:r>
            <w:proofErr w:type="spellEnd"/>
            <w:r w:rsidRPr="001348AC">
              <w:t xml:space="preserve"> вентиляция, </w:t>
            </w:r>
            <w:r w:rsidRPr="001348AC">
              <w:rPr>
                <w:color w:val="000000"/>
              </w:rPr>
              <w:t xml:space="preserve">оснащенный резервным вентилятором, </w:t>
            </w:r>
            <w:r w:rsidRPr="001348AC">
              <w:t>расположение вентиляторов на фасаде производственного корпуса, высота 4,3 м.</w:t>
            </w:r>
          </w:p>
          <w:p w:rsidR="001348AC" w:rsidRPr="001348AC" w:rsidRDefault="001348AC" w:rsidP="001348AC">
            <w:pPr>
              <w:spacing w:after="0"/>
              <w:ind w:left="49" w:right="102"/>
            </w:pPr>
            <w:r w:rsidRPr="001348AC">
              <w:rPr>
                <w:bCs/>
              </w:rPr>
              <w:t xml:space="preserve">Данные системы должны быть смонтированы согласно </w:t>
            </w:r>
            <w:r w:rsidRPr="001348AC">
              <w:t>«ГОСТ ИСО 14644-1-2002. Межгосударственный стандарт. Чистые помещения и связанные с ними контролируемые среды</w:t>
            </w:r>
            <w:proofErr w:type="gramStart"/>
            <w:r w:rsidRPr="001348AC">
              <w:t xml:space="preserve">.» </w:t>
            </w:r>
            <w:proofErr w:type="gramEnd"/>
            <w:r w:rsidRPr="001348AC">
              <w:t xml:space="preserve">Часть 1. Классификация чистоты воздуха» (введен в действие Постановлением Госстандарта России от 10.06.2003 N 190-ст); «ГОСТ </w:t>
            </w:r>
            <w:proofErr w:type="gramStart"/>
            <w:r w:rsidRPr="001348AC">
              <w:t>Р</w:t>
            </w:r>
            <w:proofErr w:type="gramEnd"/>
            <w:r w:rsidRPr="001348AC">
              <w:t xml:space="preserve"> ИСО 14644-2-2001. Государственный стандарт Российской Федерации. Чистые помещения и связанные с ними контролируемые среды.</w:t>
            </w:r>
          </w:p>
          <w:p w:rsidR="001348AC" w:rsidRPr="001348AC" w:rsidRDefault="001348AC" w:rsidP="001348AC">
            <w:pPr>
              <w:spacing w:after="0"/>
              <w:ind w:left="49" w:right="243"/>
              <w:rPr>
                <w:rFonts w:eastAsiaTheme="minorEastAsia"/>
                <w:color w:val="000000"/>
              </w:rPr>
            </w:pPr>
            <w:r w:rsidRPr="001348AC">
              <w:t xml:space="preserve">Часть 2. Требования к контролю и мониторингу для подтверждения постоянного соответствия ГОСТ </w:t>
            </w:r>
            <w:proofErr w:type="gramStart"/>
            <w:r w:rsidRPr="001348AC">
              <w:t>Р</w:t>
            </w:r>
            <w:proofErr w:type="gramEnd"/>
            <w:r w:rsidRPr="001348AC">
              <w:t xml:space="preserve"> ИСО 14644-1» (принят и введен в действие Постановлением Госстандарта России от 25.12.2001 N 590-ст); «ГОСТ Р ИСО 14644-3-2007. Национальный стандарт Российской Федерации. Чистые помещения и связанные с ними контролируемые среды. Часть 3. Методы испытаний» (утв. и введен в действие Приказом </w:t>
            </w:r>
            <w:proofErr w:type="spellStart"/>
            <w:r w:rsidRPr="001348AC">
              <w:t>Ростехрегулирования</w:t>
            </w:r>
            <w:proofErr w:type="spellEnd"/>
            <w:r w:rsidRPr="001348AC">
              <w:t xml:space="preserve"> от 27.12.2007 N 616-ст); «ГОСТ </w:t>
            </w:r>
            <w:proofErr w:type="gramStart"/>
            <w:r w:rsidRPr="001348AC">
              <w:t>Р</w:t>
            </w:r>
            <w:proofErr w:type="gramEnd"/>
            <w:r w:rsidRPr="001348AC">
              <w:t xml:space="preserve"> ИСО 14644-4-2002. Государственный стандарт Российской Федерации. Чистые помещения и связанные с ними контролируемые среды. Часть 4. Проектирование, строительство и ввод в эксплуатацию» (принят и введен в действие Постановлением Госстандарта России от 03.04.2002 N 125-ст); «СП 60.13330.2016 Свод правил. Отопление, вентиляция и кондиционирование воздуха. Актуализированная редакция </w:t>
            </w:r>
            <w:proofErr w:type="spellStart"/>
            <w:r w:rsidRPr="001348AC">
              <w:t>СНиП</w:t>
            </w:r>
            <w:proofErr w:type="spellEnd"/>
            <w:r w:rsidRPr="001348AC">
              <w:t xml:space="preserve"> 41-01-2003» (утв. Приказом Минстроя России от 16.12.2016 N 968/</w:t>
            </w:r>
            <w:proofErr w:type="spellStart"/>
            <w:proofErr w:type="gramStart"/>
            <w:r w:rsidRPr="001348AC">
              <w:t>пр</w:t>
            </w:r>
            <w:proofErr w:type="spellEnd"/>
            <w:proofErr w:type="gramEnd"/>
            <w:r w:rsidRPr="001348AC">
              <w:t>); «</w:t>
            </w:r>
            <w:proofErr w:type="spellStart"/>
            <w:r w:rsidRPr="001348AC">
              <w:t>СНиП</w:t>
            </w:r>
            <w:proofErr w:type="spellEnd"/>
            <w:r w:rsidRPr="001348AC">
              <w:t xml:space="preserve"> 2.04.05-91. Отопление, вентиляция и кондиционирование» (утв. Госстроем СССР 28.11.1991); «СП 48.13330.2011. Свод правил. Организация строительства. Актуализированная редакция </w:t>
            </w:r>
            <w:proofErr w:type="spellStart"/>
            <w:r w:rsidRPr="001348AC">
              <w:t>СНиП</w:t>
            </w:r>
            <w:proofErr w:type="spellEnd"/>
            <w:r w:rsidRPr="001348AC">
              <w:t xml:space="preserve"> 12-01-2004» (утв. Приказом </w:t>
            </w:r>
            <w:proofErr w:type="spellStart"/>
            <w:r w:rsidRPr="001348AC">
              <w:t>Минрегиона</w:t>
            </w:r>
            <w:proofErr w:type="spellEnd"/>
            <w:r w:rsidRPr="001348AC">
              <w:t xml:space="preserve"> РФ от 27.12.2010 N 781); «СП 73.13330.2016. </w:t>
            </w:r>
            <w:proofErr w:type="spellStart"/>
            <w:r w:rsidRPr="001348AC">
              <w:t>СНиП</w:t>
            </w:r>
            <w:proofErr w:type="spellEnd"/>
            <w:r w:rsidRPr="001348AC">
              <w:t xml:space="preserve"> 3.05.05-84. Свод правил. Внутренние санитарно-технические системы зданий» (утв. Приказом Минстроя России от 30.09.2016 N 689/</w:t>
            </w:r>
            <w:proofErr w:type="spellStart"/>
            <w:proofErr w:type="gramStart"/>
            <w:r w:rsidRPr="001348AC">
              <w:t>пр</w:t>
            </w:r>
            <w:proofErr w:type="spellEnd"/>
            <w:proofErr w:type="gramEnd"/>
            <w:r w:rsidRPr="001348AC">
              <w:t>); «</w:t>
            </w:r>
            <w:proofErr w:type="spellStart"/>
            <w:r w:rsidRPr="001348AC">
              <w:t>СНиП</w:t>
            </w:r>
            <w:proofErr w:type="spellEnd"/>
            <w:r w:rsidRPr="001348AC">
              <w:t xml:space="preserve"> 12-03-2001. «Безопасность труда в строительстве. Часть 1. Общие требования» (приняты и введены в действие Постановлением Госстроя РФ от 23.07.2001 N 80); Постановления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w:t>
            </w:r>
            <w:proofErr w:type="spellStart"/>
            <w:r w:rsidRPr="001348AC">
              <w:t>СНиП</w:t>
            </w:r>
            <w:proofErr w:type="spellEnd"/>
            <w:r w:rsidRPr="001348AC">
              <w:t xml:space="preserve"> 12-04-2002» (зарегистрировано в Минюсте России 18.10.2002 N 3880); Приказа </w:t>
            </w:r>
            <w:proofErr w:type="spellStart"/>
            <w:r w:rsidRPr="001348AC">
              <w:t>Минпромторга</w:t>
            </w:r>
            <w:proofErr w:type="spellEnd"/>
            <w:r w:rsidRPr="001348AC">
              <w:t xml:space="preserve"> России от 14.06.2013 №916 «Об утверждении Правил надлежащей производственной практики» (зарегистрировано в Минюсте России 10.09.2013 N 29938); Приказа </w:t>
            </w:r>
            <w:proofErr w:type="spellStart"/>
            <w:r w:rsidRPr="001348AC">
              <w:t>Минрегиона</w:t>
            </w:r>
            <w:proofErr w:type="spellEnd"/>
            <w:r w:rsidRPr="001348AC">
              <w:t xml:space="preserve"> России от 30.06.2012 N 275 «Об утверждении свода правил СП 131.13330.2012 «</w:t>
            </w:r>
            <w:proofErr w:type="spellStart"/>
            <w:r w:rsidRPr="001348AC">
              <w:t>СНиП</w:t>
            </w:r>
            <w:proofErr w:type="spellEnd"/>
            <w:r w:rsidRPr="001348AC">
              <w:t xml:space="preserve"> 23-01-99 «Строительная климатология»; «СП 50.13330.2012. Свод правил. Тепловая защита зданий. Актуализированная редакция </w:t>
            </w:r>
            <w:proofErr w:type="spellStart"/>
            <w:r w:rsidRPr="001348AC">
              <w:t>СНиП</w:t>
            </w:r>
            <w:proofErr w:type="spellEnd"/>
            <w:r w:rsidRPr="001348AC">
              <w:t xml:space="preserve"> 23-02-2003» (утв. Приказом </w:t>
            </w:r>
            <w:proofErr w:type="spellStart"/>
            <w:r w:rsidRPr="001348AC">
              <w:t>Минрегиона</w:t>
            </w:r>
            <w:proofErr w:type="spellEnd"/>
            <w:r w:rsidRPr="001348AC">
              <w:t xml:space="preserve"> России от 30.06.2012 N 265);.</w:t>
            </w:r>
          </w:p>
        </w:tc>
      </w:tr>
      <w:tr w:rsidR="001348AC" w:rsidRPr="001348AC" w:rsidTr="001348AC">
        <w:trPr>
          <w:trHeight w:hRule="exact" w:val="611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p>
        </w:tc>
        <w:tc>
          <w:tcPr>
            <w:tcW w:w="2037"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1348AC" w:rsidRPr="001348AC" w:rsidRDefault="001348AC" w:rsidP="001348AC">
            <w:pPr>
              <w:spacing w:after="0"/>
              <w:jc w:val="center"/>
              <w:rPr>
                <w:rFonts w:eastAsiaTheme="minorEastAsia"/>
              </w:rPr>
            </w:pP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autoSpaceDE w:val="0"/>
              <w:autoSpaceDN w:val="0"/>
              <w:adjustRightInd w:val="0"/>
              <w:spacing w:after="0"/>
              <w:ind w:left="49" w:right="243"/>
            </w:pPr>
            <w:r w:rsidRPr="001348AC">
              <w:t xml:space="preserve">«СП 56.13330.2011. Свод правил. Производственные здания. Актуализированная редакция </w:t>
            </w:r>
            <w:proofErr w:type="spellStart"/>
            <w:r w:rsidRPr="001348AC">
              <w:t>СНиП</w:t>
            </w:r>
            <w:proofErr w:type="spellEnd"/>
            <w:r w:rsidRPr="001348AC">
              <w:t xml:space="preserve"> 31-03-2001» (утв. Приказом </w:t>
            </w:r>
            <w:proofErr w:type="spellStart"/>
            <w:r w:rsidRPr="001348AC">
              <w:t>Минрегиона</w:t>
            </w:r>
            <w:proofErr w:type="spellEnd"/>
            <w:r w:rsidRPr="001348AC">
              <w:t xml:space="preserve"> РФ от 30.12.2010 N 850); СП 7.13330.2013 «Отопление, вентиляция и кондиционирование.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21 февраля 2013 года N 116); «ГОСТ 30494-2011. Межгосударственный стандарт. Здания жилые и общественные. Параметры микроклимата в помещениях» (</w:t>
            </w:r>
            <w:proofErr w:type="gramStart"/>
            <w:r w:rsidRPr="001348AC">
              <w:t>введен</w:t>
            </w:r>
            <w:proofErr w:type="gramEnd"/>
            <w:r w:rsidRPr="001348AC">
              <w:t xml:space="preserve"> в действие Приказом </w:t>
            </w:r>
            <w:proofErr w:type="spellStart"/>
            <w:r w:rsidRPr="001348AC">
              <w:t>Росстандарта</w:t>
            </w:r>
            <w:proofErr w:type="spellEnd"/>
            <w:r w:rsidRPr="001348AC">
              <w:t xml:space="preserve"> от 12.07.2012 N 191-ст); «</w:t>
            </w:r>
            <w:proofErr w:type="spellStart"/>
            <w:r w:rsidRPr="001348AC">
              <w:t>СанПиН</w:t>
            </w:r>
            <w:proofErr w:type="spellEnd"/>
            <w:r w:rsidRPr="001348AC">
              <w:t xml:space="preserve"> 2.2.4.548-96. Физические факторы производственной среды. Гигиенические требования к микроклимату производственных помещений. Санитарные правила и нормы» (утв. Постановлением Госкомсанэпиднадзора РФ от 01.10.1996 N 21); «СП 51.13330.2011. Свод правил. Защита от шума. Актуализированная редакция </w:t>
            </w:r>
            <w:proofErr w:type="spellStart"/>
            <w:r w:rsidRPr="001348AC">
              <w:t>СНиП</w:t>
            </w:r>
            <w:proofErr w:type="spellEnd"/>
            <w:r w:rsidRPr="001348AC">
              <w:t xml:space="preserve"> 23-03-2003» (утв. Приказом </w:t>
            </w:r>
            <w:proofErr w:type="spellStart"/>
            <w:r w:rsidRPr="001348AC">
              <w:t>Минрегиона</w:t>
            </w:r>
            <w:proofErr w:type="spellEnd"/>
            <w:r w:rsidRPr="001348AC">
              <w:t xml:space="preserve"> РФ от 28.12.2010 N 825); «ГОСТ </w:t>
            </w:r>
            <w:proofErr w:type="gramStart"/>
            <w:r w:rsidRPr="001348AC">
              <w:t>Р</w:t>
            </w:r>
            <w:proofErr w:type="gramEnd"/>
            <w:r w:rsidRPr="001348AC">
              <w:t xml:space="preserve"> ЕН 13779-2007. Национальный стандарт Российской Федерации. Вентиляция в нежилых зданиях. Технические требования к системам вентиляции и кондиционирования» (утв. Приказом </w:t>
            </w:r>
            <w:proofErr w:type="spellStart"/>
            <w:r w:rsidRPr="001348AC">
              <w:t>Ростехрегулирования</w:t>
            </w:r>
            <w:proofErr w:type="spellEnd"/>
            <w:r w:rsidRPr="001348AC">
              <w:t xml:space="preserve"> от 27.12.2007 N 616-ст).</w:t>
            </w:r>
          </w:p>
        </w:tc>
      </w:tr>
      <w:tr w:rsidR="001348AC" w:rsidRPr="001348AC" w:rsidTr="001348AC">
        <w:trPr>
          <w:trHeight w:hRule="exact" w:val="423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hd w:val="clear" w:color="auto" w:fill="FFFFFF"/>
              <w:spacing w:after="0"/>
              <w:ind w:left="14"/>
              <w:jc w:val="center"/>
              <w:rPr>
                <w:rFonts w:eastAsiaTheme="minorEastAsia"/>
                <w:color w:val="000000"/>
              </w:rPr>
            </w:pPr>
            <w:r w:rsidRPr="001348AC">
              <w:rPr>
                <w:rFonts w:eastAsiaTheme="minorEastAsia"/>
                <w:color w:val="000000"/>
              </w:rPr>
              <w:t>5.1</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napToGrid w:val="0"/>
              <w:spacing w:after="0"/>
              <w:jc w:val="center"/>
              <w:rPr>
                <w:rFonts w:eastAsiaTheme="minorEastAsia"/>
                <w:color w:val="000000"/>
              </w:rPr>
            </w:pPr>
            <w:r w:rsidRPr="001348AC">
              <w:rPr>
                <w:rFonts w:eastAsiaTheme="minorEastAsia"/>
                <w:color w:val="000000"/>
              </w:rPr>
              <w:t>Монтаж</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napToGrid w:val="0"/>
              <w:spacing w:after="0"/>
              <w:ind w:left="49" w:right="102"/>
              <w:rPr>
                <w:rFonts w:eastAsiaTheme="minorEastAsia"/>
                <w:color w:val="000000"/>
              </w:rPr>
            </w:pPr>
            <w:r w:rsidRPr="001348AC">
              <w:rPr>
                <w:rFonts w:eastAsiaTheme="minorEastAsia"/>
                <w:color w:val="000000"/>
              </w:rPr>
              <w:t>Согласно графику выполнения работ (Приложение № 3 к настоящему Договору).</w:t>
            </w:r>
          </w:p>
          <w:p w:rsidR="001348AC" w:rsidRPr="001348AC" w:rsidRDefault="001348AC" w:rsidP="001348AC">
            <w:pPr>
              <w:spacing w:after="0"/>
              <w:ind w:left="49" w:right="243"/>
              <w:rPr>
                <w:rFonts w:eastAsiaTheme="minorEastAsia"/>
                <w:color w:val="000000"/>
              </w:rPr>
            </w:pPr>
            <w:r w:rsidRPr="001348AC">
              <w:rPr>
                <w:rFonts w:eastAsiaTheme="minorEastAsia"/>
                <w:color w:val="000000"/>
              </w:rPr>
              <w:t>Сборка, монтаж, общестроительные работы, монтажные работы на высоте, так же работы на высоте с применением альпинистского снаряжения, входят в объем поставки и проводятся Подрядчиком. Подрядчик обязан убедиться в наличии возможностей внесения материалов и Оборудования (в помещение), и предпринять все необходимые меры предосторожности, чтобы гарантировать безупречную установку.</w:t>
            </w:r>
          </w:p>
          <w:p w:rsidR="001348AC" w:rsidRPr="001348AC" w:rsidRDefault="001348AC" w:rsidP="001348AC">
            <w:pPr>
              <w:spacing w:after="0"/>
              <w:ind w:left="49" w:right="243"/>
              <w:rPr>
                <w:rFonts w:eastAsiaTheme="minorEastAsia"/>
                <w:color w:val="000000"/>
              </w:rPr>
            </w:pPr>
            <w:r w:rsidRPr="001348AC">
              <w:rPr>
                <w:rFonts w:eastAsiaTheme="minorEastAsia"/>
                <w:color w:val="000000"/>
              </w:rPr>
              <w:t>Подключение энергоносителей и рабочих сред выполняется на месте силами Подрядчика.</w:t>
            </w:r>
          </w:p>
          <w:p w:rsidR="001348AC" w:rsidRPr="001348AC" w:rsidRDefault="001348AC" w:rsidP="001348AC">
            <w:pPr>
              <w:spacing w:after="0"/>
              <w:ind w:left="49" w:right="243"/>
            </w:pPr>
            <w:r w:rsidRPr="001348AC">
              <w:rPr>
                <w:rFonts w:eastAsiaTheme="minorEastAsia"/>
                <w:color w:val="000000"/>
              </w:rPr>
              <w:t xml:space="preserve">Заказчик обязуется довести питающий электропровод до щита управления Подрядчика, дальнейшее распределение по </w:t>
            </w:r>
            <w:proofErr w:type="spellStart"/>
            <w:r w:rsidRPr="001348AC">
              <w:rPr>
                <w:rFonts w:eastAsiaTheme="minorEastAsia"/>
                <w:color w:val="000000"/>
              </w:rPr>
              <w:t>энергопотребителям</w:t>
            </w:r>
            <w:proofErr w:type="spellEnd"/>
            <w:r w:rsidRPr="001348AC">
              <w:rPr>
                <w:rFonts w:eastAsiaTheme="minorEastAsia"/>
                <w:color w:val="000000"/>
              </w:rPr>
              <w:t xml:space="preserve"> систем вентиляции выполняется силами Подрядчика. Согласно ПУЭ и </w:t>
            </w:r>
            <w:r w:rsidRPr="001348AC">
              <w:t>ГОСТ 30331.1-2013.</w:t>
            </w:r>
          </w:p>
        </w:tc>
      </w:tr>
      <w:tr w:rsidR="001348AC" w:rsidRPr="001348AC" w:rsidTr="001348AC">
        <w:trPr>
          <w:trHeight w:hRule="exact" w:val="126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5.2</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Ввод в эксплуатацию пуско-наладочные работы</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 xml:space="preserve">Пуско-наладочные работы на все системы и инженерное оборудование проводятся Подрядчиком. После комплексного испытания всех систем проводится обучение/инструктаж персонала Заказчика и ввод в эксплуатацию. </w:t>
            </w:r>
          </w:p>
        </w:tc>
      </w:tr>
      <w:tr w:rsidR="001348AC" w:rsidRPr="001348AC" w:rsidTr="001348AC">
        <w:trPr>
          <w:trHeight w:hRule="exact" w:val="285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5.3</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Приемка</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Приемка основывается на следующих пунктах:</w:t>
            </w:r>
          </w:p>
          <w:p w:rsidR="001348AC" w:rsidRPr="001348AC" w:rsidRDefault="001348AC" w:rsidP="001348AC">
            <w:pPr>
              <w:widowControl w:val="0"/>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 технологическое исполнение - согласно техническим требованиям заказчика;</w:t>
            </w:r>
          </w:p>
          <w:p w:rsidR="001348AC" w:rsidRPr="001348AC" w:rsidRDefault="001348AC" w:rsidP="001348AC">
            <w:pPr>
              <w:widowControl w:val="0"/>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 проведенные квалификации и тесты на производительность;</w:t>
            </w:r>
          </w:p>
          <w:p w:rsidR="001348AC" w:rsidRPr="001348AC" w:rsidRDefault="001348AC" w:rsidP="001348AC">
            <w:pPr>
              <w:widowControl w:val="0"/>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 наличие исполнительной документации.</w:t>
            </w:r>
          </w:p>
          <w:p w:rsidR="001348AC" w:rsidRPr="001348AC" w:rsidRDefault="001348AC" w:rsidP="001348AC">
            <w:pPr>
              <w:spacing w:after="0"/>
              <w:ind w:left="49" w:right="243"/>
              <w:rPr>
                <w:rFonts w:eastAsiaTheme="minorEastAsia"/>
                <w:color w:val="000000"/>
              </w:rPr>
            </w:pPr>
            <w:r w:rsidRPr="001348AC">
              <w:rPr>
                <w:rFonts w:eastAsiaTheme="minorEastAsia"/>
                <w:color w:val="000000"/>
              </w:rPr>
              <w:t xml:space="preserve">Если во время проведения испытаний возникают неполадки, то оборудование принимается только после окончания Работ по устранению возникших неполадок и общему вводу оборудования в эксплуатацию. Приемка выполненных Работ Заказчиком осуществляется после подписания Акта о вводе Оборудования </w:t>
            </w:r>
            <w:proofErr w:type="gramStart"/>
            <w:r w:rsidRPr="001348AC">
              <w:rPr>
                <w:rFonts w:eastAsiaTheme="minorEastAsia"/>
                <w:color w:val="000000"/>
              </w:rPr>
              <w:t>в</w:t>
            </w:r>
            <w:proofErr w:type="gramEnd"/>
            <w:r w:rsidRPr="001348AC">
              <w:rPr>
                <w:rFonts w:eastAsiaTheme="minorEastAsia"/>
                <w:color w:val="000000"/>
              </w:rPr>
              <w:t xml:space="preserve"> </w:t>
            </w:r>
          </w:p>
        </w:tc>
      </w:tr>
      <w:tr w:rsidR="001348AC" w:rsidRPr="001348AC" w:rsidTr="001348AC">
        <w:trPr>
          <w:trHeight w:hRule="exact" w:val="10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pacing w:after="0"/>
              <w:ind w:left="49" w:right="243"/>
              <w:rPr>
                <w:rFonts w:eastAsiaTheme="minorEastAsia"/>
                <w:color w:val="000000" w:themeColor="text1"/>
              </w:rPr>
            </w:pPr>
            <w:r w:rsidRPr="001348AC">
              <w:rPr>
                <w:rFonts w:eastAsiaTheme="minorEastAsia"/>
                <w:color w:val="000000"/>
              </w:rPr>
              <w:t>эксплуатацию.</w:t>
            </w:r>
            <w:r w:rsidRPr="001348AC">
              <w:rPr>
                <w:rFonts w:eastAsiaTheme="minorEastAsia"/>
                <w:color w:val="000000" w:themeColor="text1"/>
              </w:rPr>
              <w:t xml:space="preserve"> </w:t>
            </w:r>
          </w:p>
          <w:p w:rsidR="001348AC" w:rsidRPr="001348AC" w:rsidRDefault="001348AC" w:rsidP="001348AC">
            <w:pPr>
              <w:spacing w:after="0"/>
              <w:ind w:left="49" w:right="243"/>
              <w:rPr>
                <w:rFonts w:eastAsiaTheme="minorEastAsia"/>
                <w:color w:val="000000" w:themeColor="text1"/>
              </w:rPr>
            </w:pPr>
            <w:r w:rsidRPr="001348AC">
              <w:rPr>
                <w:rFonts w:eastAsiaTheme="minorEastAsia"/>
                <w:color w:val="000000" w:themeColor="text1"/>
              </w:rPr>
              <w:t>Подрядчик гарантирует, что в течение 2 (двух) лет после поставки оборудования можно будет получить со склада запчасти к нему.</w:t>
            </w:r>
          </w:p>
        </w:tc>
      </w:tr>
      <w:tr w:rsidR="001348AC" w:rsidRPr="001348AC" w:rsidTr="001348AC">
        <w:trPr>
          <w:trHeight w:hRule="exact" w:val="171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5.4</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Обслуживание, гарантии</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1348AC" w:rsidRPr="001348AC" w:rsidRDefault="001348AC" w:rsidP="001348AC">
            <w:pPr>
              <w:spacing w:after="0"/>
              <w:ind w:left="49" w:right="243"/>
              <w:rPr>
                <w:rFonts w:eastAsiaTheme="minorEastAsia"/>
                <w:color w:val="000000" w:themeColor="text1"/>
              </w:rPr>
            </w:pPr>
            <w:r w:rsidRPr="001348AC">
              <w:rPr>
                <w:rFonts w:eastAsiaTheme="minorEastAsia"/>
                <w:color w:val="000000" w:themeColor="text1"/>
              </w:rPr>
              <w:t>Подрядчик гарантирует, что в случае выявления неисправности оборудования, возникшей в ходе его эксплуатации, не позже чем через 48 (сорок восемь) часов будет предоставлен представитель для выяснения причины неисправности и способа ее устранения.</w:t>
            </w:r>
          </w:p>
          <w:p w:rsidR="001348AC" w:rsidRPr="001348AC" w:rsidRDefault="001348AC" w:rsidP="001348AC">
            <w:pPr>
              <w:spacing w:after="0"/>
              <w:ind w:left="49" w:right="243"/>
              <w:rPr>
                <w:rFonts w:eastAsiaTheme="minorEastAsia"/>
                <w:color w:val="000000"/>
              </w:rPr>
            </w:pPr>
            <w:r w:rsidRPr="001348AC">
              <w:rPr>
                <w:rFonts w:eastAsiaTheme="minorEastAsia"/>
                <w:color w:val="000000" w:themeColor="text1"/>
              </w:rPr>
              <w:t>Вместе с предложением может быть предложен подробный Договор об обслуживании.</w:t>
            </w:r>
          </w:p>
        </w:tc>
      </w:tr>
      <w:tr w:rsidR="001348AC" w:rsidRPr="001348AC" w:rsidTr="001348AC">
        <w:trPr>
          <w:trHeight w:hRule="exact" w:val="11746"/>
        </w:trPr>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6</w:t>
            </w:r>
          </w:p>
        </w:tc>
        <w:tc>
          <w:tcPr>
            <w:tcW w:w="2037"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Условия выполнения обязательств</w:t>
            </w:r>
          </w:p>
        </w:tc>
        <w:tc>
          <w:tcPr>
            <w:tcW w:w="7602"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spacing w:after="0"/>
              <w:ind w:left="49" w:right="243"/>
              <w:rPr>
                <w:rFonts w:eastAsiaTheme="minorEastAsia"/>
                <w:color w:val="000000" w:themeColor="text1"/>
              </w:rPr>
            </w:pPr>
            <w:r w:rsidRPr="001348AC">
              <w:rPr>
                <w:rFonts w:eastAsiaTheme="minorEastAsia"/>
                <w:bCs/>
              </w:rPr>
              <w:t xml:space="preserve">Система кондиционирования и приточно-вытяжной вентиляции для </w:t>
            </w:r>
            <w:r w:rsidRPr="001348AC">
              <w:rPr>
                <w:rFonts w:eastAsiaTheme="minorEastAsia"/>
              </w:rPr>
              <w:t>помещений</w:t>
            </w:r>
            <w:r w:rsidRPr="001348AC">
              <w:rPr>
                <w:rFonts w:eastAsiaTheme="minorEastAsia"/>
                <w:bCs/>
              </w:rPr>
              <w:t xml:space="preserve"> </w:t>
            </w:r>
            <w:r w:rsidRPr="001348AC">
              <w:rPr>
                <w:rFonts w:eastAsiaTheme="minorEastAsia"/>
              </w:rPr>
              <w:t>«</w:t>
            </w:r>
            <w:r w:rsidRPr="001348AC">
              <w:rPr>
                <w:noProof/>
              </w:rPr>
              <w:t>Участка по получению синтетических субстанций</w:t>
            </w:r>
            <w:r w:rsidRPr="001348AC">
              <w:t xml:space="preserve">» </w:t>
            </w:r>
            <w:r w:rsidRPr="001348AC">
              <w:rPr>
                <w:rFonts w:eastAsiaTheme="minorEastAsia"/>
                <w:bCs/>
              </w:rPr>
              <w:t>должна обеспечивать оптимальные условия микроклимата воздушной среды</w:t>
            </w:r>
            <w:r w:rsidRPr="001348AC">
              <w:rPr>
                <w:rFonts w:eastAsiaTheme="minorEastAsia"/>
              </w:rPr>
              <w:t xml:space="preserve">, перепады давления между помещениями и </w:t>
            </w:r>
            <w:r w:rsidRPr="001348AC">
              <w:rPr>
                <w:rFonts w:eastAsiaTheme="minorEastAsia"/>
                <w:bCs/>
              </w:rPr>
              <w:t>необходимую кратность воздухообмена в помещениях,</w:t>
            </w:r>
            <w:r w:rsidRPr="001348AC">
              <w:t xml:space="preserve"> </w:t>
            </w:r>
            <w:r w:rsidRPr="001348AC">
              <w:rPr>
                <w:rFonts w:eastAsiaTheme="minorEastAsia"/>
                <w:bCs/>
              </w:rPr>
              <w:t xml:space="preserve">обеспечить соответствие уровня шумового воздействия оборудования, также соответствовать российским нормам </w:t>
            </w:r>
            <w:r w:rsidRPr="001348AC">
              <w:rPr>
                <w:rStyle w:val="ecattext"/>
              </w:rPr>
              <w:t xml:space="preserve">и требованиям; </w:t>
            </w:r>
            <w:r w:rsidRPr="001348AC">
              <w:t>«</w:t>
            </w:r>
            <w:r w:rsidRPr="001348AC">
              <w:rPr>
                <w:bCs/>
              </w:rPr>
              <w:t xml:space="preserve">ГОСТ ИСО 14644-1-2002. Межгосударственный стандарт. Чистые помещения и связанные с ними контролируемые среды. Часть 1. Классификация чистоты воздуха» (введен в действие Постановлением Госстандарта России от 10.06.2003 N 190-ст); «ГОСТ </w:t>
            </w:r>
            <w:proofErr w:type="gramStart"/>
            <w:r w:rsidRPr="001348AC">
              <w:rPr>
                <w:bCs/>
              </w:rPr>
              <w:t>Р</w:t>
            </w:r>
            <w:proofErr w:type="gramEnd"/>
            <w:r w:rsidRPr="001348AC">
              <w:rPr>
                <w:bCs/>
              </w:rPr>
              <w:t xml:space="preserve"> ИСО 14644-2-2001. Государственный стандарт Российской Федерации. Чистые помещения и связанные с ними контролируемые среды. Часть 2. Требования к контролю и мониторингу для подтверждения постоянного соответствия ГОСТ </w:t>
            </w:r>
            <w:proofErr w:type="gramStart"/>
            <w:r w:rsidRPr="001348AC">
              <w:rPr>
                <w:bCs/>
              </w:rPr>
              <w:t>Р</w:t>
            </w:r>
            <w:proofErr w:type="gramEnd"/>
            <w:r w:rsidRPr="001348AC">
              <w:rPr>
                <w:bCs/>
              </w:rPr>
              <w:t xml:space="preserve"> ИСО 14644-1» (принят и введен в действие Постановлением Госстандарта России от 25.12.2001 N 590-ст); «ГОСТ Р ИСО 14644-3-2007. Национальный стандарт Российской Федерации. Чистые помещения и связанные с ними контролируемые среды. Часть 3. Методы испытаний» (утв. и введен в действие Приказом </w:t>
            </w:r>
            <w:proofErr w:type="spellStart"/>
            <w:r w:rsidRPr="001348AC">
              <w:rPr>
                <w:bCs/>
              </w:rPr>
              <w:t>Ростехрегулирования</w:t>
            </w:r>
            <w:proofErr w:type="spellEnd"/>
            <w:r w:rsidRPr="001348AC">
              <w:rPr>
                <w:bCs/>
              </w:rPr>
              <w:t xml:space="preserve"> от 27.12.2007 N 616-ст); «ГОСТ </w:t>
            </w:r>
            <w:proofErr w:type="gramStart"/>
            <w:r w:rsidRPr="001348AC">
              <w:rPr>
                <w:bCs/>
              </w:rPr>
              <w:t>Р</w:t>
            </w:r>
            <w:proofErr w:type="gramEnd"/>
            <w:r w:rsidRPr="001348AC">
              <w:rPr>
                <w:bCs/>
              </w:rPr>
              <w:t xml:space="preserve"> ИСО 14644-4-2002. Государственный стандарт Российской Федерации. Чистые помещения и связанные с ними контролируемые среды. Часть 4. «Проектирование, строительство и ввод в эксплуатацию» (принят и введен в действие Постановлением Госстандарта России от 03.04.2002 N 125-ст)</w:t>
            </w:r>
            <w:r w:rsidRPr="001348AC">
              <w:t xml:space="preserve">; «СП 60.13330.2016 Свод правил. Отопление, вентиляция и кондиционирование воздуха. Актуализированная редакция </w:t>
            </w:r>
            <w:proofErr w:type="spellStart"/>
            <w:r w:rsidRPr="001348AC">
              <w:t>СНиП</w:t>
            </w:r>
            <w:proofErr w:type="spellEnd"/>
            <w:r w:rsidRPr="001348AC">
              <w:t xml:space="preserve"> 41-01-2003» (утв. Приказом Минстроя России от 16.12.2016 N 968/</w:t>
            </w:r>
            <w:proofErr w:type="spellStart"/>
            <w:proofErr w:type="gramStart"/>
            <w:r w:rsidRPr="001348AC">
              <w:t>пр</w:t>
            </w:r>
            <w:proofErr w:type="spellEnd"/>
            <w:proofErr w:type="gramEnd"/>
            <w:r w:rsidRPr="001348AC">
              <w:t>); «</w:t>
            </w:r>
            <w:proofErr w:type="spellStart"/>
            <w:r w:rsidRPr="001348AC">
              <w:t>СНиП</w:t>
            </w:r>
            <w:proofErr w:type="spellEnd"/>
            <w:r w:rsidRPr="001348AC">
              <w:t xml:space="preserve"> 2.04.05-91. Отопление, вентиляция и кондиционирование» (утв. Госстроем СССР 28.11.1991); «СП 48.13330.2011. Свод правил. Организация строительства. Актуализированная редакция </w:t>
            </w:r>
            <w:proofErr w:type="spellStart"/>
            <w:r w:rsidRPr="001348AC">
              <w:t>СНиП</w:t>
            </w:r>
            <w:proofErr w:type="spellEnd"/>
            <w:r w:rsidRPr="001348AC">
              <w:t xml:space="preserve"> 12-01-2004» (утв. Приказом </w:t>
            </w:r>
            <w:proofErr w:type="spellStart"/>
            <w:r w:rsidRPr="001348AC">
              <w:t>Минрегиона</w:t>
            </w:r>
            <w:proofErr w:type="spellEnd"/>
            <w:r w:rsidRPr="001348AC">
              <w:t xml:space="preserve"> РФ от 27.12.2010 N 781); «СП 73.13330.2016. </w:t>
            </w:r>
            <w:proofErr w:type="spellStart"/>
            <w:r w:rsidRPr="001348AC">
              <w:t>СНиП</w:t>
            </w:r>
            <w:proofErr w:type="spellEnd"/>
            <w:r w:rsidRPr="001348AC">
              <w:t xml:space="preserve"> 3.05.05-84. Свод правил. Внутренние санитарно-технические системы зданий» (утв. Приказом Минстроя России от 30.09.2016 N 689/</w:t>
            </w:r>
            <w:proofErr w:type="spellStart"/>
            <w:proofErr w:type="gramStart"/>
            <w:r w:rsidRPr="001348AC">
              <w:t>пр</w:t>
            </w:r>
            <w:proofErr w:type="spellEnd"/>
            <w:proofErr w:type="gramEnd"/>
            <w:r w:rsidRPr="001348AC">
              <w:t>); «</w:t>
            </w:r>
            <w:proofErr w:type="spellStart"/>
            <w:r w:rsidRPr="001348AC">
              <w:t>СНиП</w:t>
            </w:r>
            <w:proofErr w:type="spellEnd"/>
            <w:r w:rsidRPr="001348AC">
              <w:t xml:space="preserve"> 12-03-2001. «Безопасность труда в строительстве. Часть 1. Общие требования» (приняты и введены в действие Постановлением Госстроя РФ от 23.07.2001 N 80); Постановления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w:t>
            </w:r>
            <w:proofErr w:type="spellStart"/>
            <w:r w:rsidRPr="001348AC">
              <w:t>СНиП</w:t>
            </w:r>
            <w:proofErr w:type="spellEnd"/>
            <w:r w:rsidRPr="001348AC">
              <w:t xml:space="preserve"> 12-04-2002» (зарегистрировано в Минюсте России 18.10.2002 N 3880); Приказа </w:t>
            </w:r>
            <w:proofErr w:type="spellStart"/>
            <w:r w:rsidRPr="001348AC">
              <w:t>Минпромторга</w:t>
            </w:r>
            <w:proofErr w:type="spellEnd"/>
            <w:r w:rsidRPr="001348AC">
              <w:t xml:space="preserve"> России от 14.06.2013 №916 «Об утверждении Правил надлежащей </w:t>
            </w:r>
          </w:p>
        </w:tc>
      </w:tr>
      <w:tr w:rsidR="001348AC" w:rsidRPr="001348AC" w:rsidTr="001348AC">
        <w:trPr>
          <w:trHeight w:val="82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pStyle w:val="affc"/>
              <w:snapToGrid w:val="0"/>
              <w:ind w:left="49" w:right="243"/>
              <w:jc w:val="both"/>
              <w:rPr>
                <w:rFonts w:eastAsiaTheme="minorEastAsia"/>
                <w:sz w:val="24"/>
                <w:szCs w:val="24"/>
              </w:rPr>
            </w:pPr>
            <w:r w:rsidRPr="001348AC">
              <w:rPr>
                <w:sz w:val="24"/>
                <w:szCs w:val="24"/>
              </w:rPr>
              <w:t>производственной практики</w:t>
            </w:r>
            <w:r w:rsidRPr="001348AC">
              <w:rPr>
                <w:sz w:val="24"/>
                <w:szCs w:val="24"/>
                <w:lang w:eastAsia="ru-RU" w:bidi="ar-SA"/>
              </w:rPr>
              <w:t>» (з</w:t>
            </w:r>
            <w:r w:rsidRPr="001348AC">
              <w:rPr>
                <w:sz w:val="24"/>
                <w:szCs w:val="24"/>
              </w:rPr>
              <w:t>арегистрировано в Минюсте России 10.09.2013 N 29938)</w:t>
            </w:r>
            <w:r w:rsidRPr="001348AC">
              <w:rPr>
                <w:sz w:val="24"/>
                <w:szCs w:val="24"/>
                <w:lang w:eastAsia="ru-RU" w:bidi="ar-SA"/>
              </w:rPr>
              <w:t>;</w:t>
            </w:r>
            <w:r w:rsidRPr="001348AC">
              <w:rPr>
                <w:sz w:val="24"/>
                <w:szCs w:val="24"/>
              </w:rPr>
              <w:t xml:space="preserve">  Приказа </w:t>
            </w:r>
            <w:proofErr w:type="spellStart"/>
            <w:r w:rsidRPr="001348AC">
              <w:rPr>
                <w:sz w:val="24"/>
                <w:szCs w:val="24"/>
              </w:rPr>
              <w:t>Минрегиона</w:t>
            </w:r>
            <w:proofErr w:type="spellEnd"/>
            <w:r w:rsidRPr="001348AC">
              <w:rPr>
                <w:sz w:val="24"/>
                <w:szCs w:val="24"/>
              </w:rPr>
              <w:t xml:space="preserve"> России от 30.06.2012 </w:t>
            </w:r>
          </w:p>
          <w:p w:rsidR="001348AC" w:rsidRPr="001348AC" w:rsidRDefault="001348AC" w:rsidP="001348AC">
            <w:pPr>
              <w:pStyle w:val="affc"/>
              <w:snapToGrid w:val="0"/>
              <w:ind w:left="49" w:right="243"/>
              <w:jc w:val="both"/>
              <w:rPr>
                <w:sz w:val="24"/>
                <w:szCs w:val="24"/>
              </w:rPr>
            </w:pPr>
            <w:r w:rsidRPr="001348AC">
              <w:rPr>
                <w:sz w:val="24"/>
                <w:szCs w:val="24"/>
              </w:rPr>
              <w:t xml:space="preserve"> N 275 «Об утверждении свода правил </w:t>
            </w:r>
            <w:r w:rsidRPr="001348AC">
              <w:rPr>
                <w:sz w:val="24"/>
                <w:szCs w:val="24"/>
                <w:lang w:eastAsia="ru-RU" w:bidi="ar-SA"/>
              </w:rPr>
              <w:t xml:space="preserve">СП 131.13330.2012 </w:t>
            </w:r>
            <w:r w:rsidRPr="001348AC">
              <w:rPr>
                <w:sz w:val="24"/>
                <w:szCs w:val="24"/>
              </w:rPr>
              <w:t>«</w:t>
            </w:r>
            <w:proofErr w:type="spellStart"/>
            <w:r w:rsidRPr="001348AC">
              <w:rPr>
                <w:sz w:val="24"/>
                <w:szCs w:val="24"/>
              </w:rPr>
              <w:t>СНиП</w:t>
            </w:r>
            <w:proofErr w:type="spellEnd"/>
            <w:r w:rsidRPr="001348AC">
              <w:rPr>
                <w:sz w:val="24"/>
                <w:szCs w:val="24"/>
              </w:rPr>
              <w:t xml:space="preserve"> 23-01-99 «Строительная климатология»</w:t>
            </w:r>
            <w:r w:rsidRPr="001348AC">
              <w:rPr>
                <w:sz w:val="24"/>
                <w:szCs w:val="24"/>
                <w:lang w:eastAsia="ru-RU" w:bidi="ar-SA"/>
              </w:rPr>
              <w:t xml:space="preserve">; «СП 50.13330.2012. </w:t>
            </w:r>
            <w:r w:rsidRPr="001348AC">
              <w:rPr>
                <w:sz w:val="24"/>
                <w:szCs w:val="24"/>
              </w:rPr>
              <w:t xml:space="preserve">Свод правил. Тепловая защита зданий. Актуализированная редакция </w:t>
            </w:r>
            <w:proofErr w:type="spellStart"/>
            <w:r w:rsidRPr="001348AC">
              <w:rPr>
                <w:sz w:val="24"/>
                <w:szCs w:val="24"/>
              </w:rPr>
              <w:t>СНиП</w:t>
            </w:r>
            <w:proofErr w:type="spellEnd"/>
            <w:r w:rsidRPr="001348AC">
              <w:rPr>
                <w:sz w:val="24"/>
                <w:szCs w:val="24"/>
              </w:rPr>
              <w:t xml:space="preserve"> 23-02-2003» (утв. Приказом </w:t>
            </w:r>
            <w:proofErr w:type="spellStart"/>
            <w:r w:rsidRPr="001348AC">
              <w:rPr>
                <w:sz w:val="24"/>
                <w:szCs w:val="24"/>
              </w:rPr>
              <w:t>Минрегиона</w:t>
            </w:r>
            <w:proofErr w:type="spellEnd"/>
            <w:r w:rsidRPr="001348AC">
              <w:rPr>
                <w:sz w:val="24"/>
                <w:szCs w:val="24"/>
              </w:rPr>
              <w:t xml:space="preserve"> России от 30.06.2012 N 265)</w:t>
            </w:r>
            <w:r w:rsidRPr="001348AC">
              <w:rPr>
                <w:sz w:val="24"/>
                <w:szCs w:val="24"/>
                <w:lang w:eastAsia="ru-RU" w:bidi="ar-SA"/>
              </w:rPr>
              <w:t xml:space="preserve">; «СП 56.13330.2011. </w:t>
            </w:r>
            <w:r w:rsidRPr="001348AC">
              <w:rPr>
                <w:sz w:val="24"/>
                <w:szCs w:val="24"/>
              </w:rPr>
              <w:t xml:space="preserve">Свод правил. Производственные здания. Актуализированная редакция </w:t>
            </w:r>
            <w:proofErr w:type="spellStart"/>
            <w:r w:rsidRPr="001348AC">
              <w:rPr>
                <w:sz w:val="24"/>
                <w:szCs w:val="24"/>
              </w:rPr>
              <w:t>СНиП</w:t>
            </w:r>
            <w:proofErr w:type="spellEnd"/>
            <w:r w:rsidRPr="001348AC">
              <w:rPr>
                <w:sz w:val="24"/>
                <w:szCs w:val="24"/>
              </w:rPr>
              <w:t xml:space="preserve"> 31-03-2001» (утв. Приказом </w:t>
            </w:r>
            <w:proofErr w:type="spellStart"/>
            <w:r w:rsidRPr="001348AC">
              <w:rPr>
                <w:sz w:val="24"/>
                <w:szCs w:val="24"/>
              </w:rPr>
              <w:t>Минрегиона</w:t>
            </w:r>
            <w:proofErr w:type="spellEnd"/>
            <w:r w:rsidRPr="001348AC">
              <w:rPr>
                <w:sz w:val="24"/>
                <w:szCs w:val="24"/>
              </w:rPr>
              <w:t xml:space="preserve"> РФ от 30.12.2010 N 850)</w:t>
            </w:r>
            <w:r w:rsidRPr="001348AC">
              <w:rPr>
                <w:sz w:val="24"/>
                <w:szCs w:val="24"/>
                <w:lang w:eastAsia="ru-RU" w:bidi="ar-SA"/>
              </w:rPr>
              <w:t xml:space="preserve">; </w:t>
            </w:r>
            <w:r w:rsidRPr="001348AC">
              <w:rPr>
                <w:sz w:val="24"/>
                <w:szCs w:val="24"/>
              </w:rPr>
              <w:t>СП 7.13330.2013 «Отопление, вентиляция и кондиционирование.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21 февраля 2013 года N 116)</w:t>
            </w:r>
            <w:r w:rsidRPr="001348AC">
              <w:rPr>
                <w:sz w:val="24"/>
                <w:szCs w:val="24"/>
                <w:lang w:eastAsia="ru-RU" w:bidi="ar-SA"/>
              </w:rPr>
              <w:t xml:space="preserve">; «ГОСТ 30494-2011. </w:t>
            </w:r>
            <w:r w:rsidRPr="001348AC">
              <w:rPr>
                <w:sz w:val="24"/>
                <w:szCs w:val="24"/>
              </w:rPr>
              <w:t>Межгосударственный стандарт. Здания жилые и общественные. Параметры микроклимата в помещениях» (</w:t>
            </w:r>
            <w:proofErr w:type="gramStart"/>
            <w:r w:rsidRPr="001348AC">
              <w:rPr>
                <w:sz w:val="24"/>
                <w:szCs w:val="24"/>
              </w:rPr>
              <w:t>введен</w:t>
            </w:r>
            <w:proofErr w:type="gramEnd"/>
            <w:r w:rsidRPr="001348AC">
              <w:rPr>
                <w:sz w:val="24"/>
                <w:szCs w:val="24"/>
              </w:rPr>
              <w:t xml:space="preserve"> в действие Приказом </w:t>
            </w:r>
            <w:proofErr w:type="spellStart"/>
            <w:r w:rsidRPr="001348AC">
              <w:rPr>
                <w:sz w:val="24"/>
                <w:szCs w:val="24"/>
              </w:rPr>
              <w:t>Росстандарта</w:t>
            </w:r>
            <w:proofErr w:type="spellEnd"/>
            <w:r w:rsidRPr="001348AC">
              <w:rPr>
                <w:sz w:val="24"/>
                <w:szCs w:val="24"/>
              </w:rPr>
              <w:t xml:space="preserve"> от 12.07.2012 N 191-ст)</w:t>
            </w:r>
            <w:r w:rsidRPr="001348AC">
              <w:rPr>
                <w:sz w:val="24"/>
                <w:szCs w:val="24"/>
                <w:lang w:eastAsia="ru-RU" w:bidi="ar-SA"/>
              </w:rPr>
              <w:t xml:space="preserve">; </w:t>
            </w:r>
            <w:proofErr w:type="spellStart"/>
            <w:r w:rsidRPr="001348AC">
              <w:rPr>
                <w:sz w:val="24"/>
                <w:szCs w:val="24"/>
                <w:lang w:eastAsia="ru-RU" w:bidi="ar-SA"/>
              </w:rPr>
              <w:t>СанПиН</w:t>
            </w:r>
            <w:proofErr w:type="spellEnd"/>
            <w:r w:rsidRPr="001348AC">
              <w:rPr>
                <w:sz w:val="24"/>
                <w:szCs w:val="24"/>
                <w:lang w:eastAsia="ru-RU" w:bidi="ar-SA"/>
              </w:rPr>
              <w:t xml:space="preserve"> 2.2.4.548-96. </w:t>
            </w:r>
            <w:r w:rsidRPr="001348AC">
              <w:rPr>
                <w:sz w:val="24"/>
                <w:szCs w:val="24"/>
              </w:rPr>
              <w:t>Физические факторы производственной среды. Гигиенические требования к микроклимату производственных помещений. Санитарные правила и нормы» (утв. Постановлением Госкомсанэпиднадзора РФ от 01.10.1996 N 21)</w:t>
            </w:r>
            <w:r w:rsidRPr="001348AC">
              <w:rPr>
                <w:sz w:val="24"/>
                <w:szCs w:val="24"/>
                <w:lang w:eastAsia="ru-RU" w:bidi="ar-SA"/>
              </w:rPr>
              <w:t xml:space="preserve">; «СП 51.13330.2011. </w:t>
            </w:r>
            <w:r w:rsidRPr="001348AC">
              <w:rPr>
                <w:sz w:val="24"/>
                <w:szCs w:val="24"/>
              </w:rPr>
              <w:t xml:space="preserve">Свод правил. Защита от шума. Актуализированная редакция </w:t>
            </w:r>
            <w:proofErr w:type="spellStart"/>
            <w:r w:rsidRPr="001348AC">
              <w:rPr>
                <w:sz w:val="24"/>
                <w:szCs w:val="24"/>
              </w:rPr>
              <w:t>СНиП</w:t>
            </w:r>
            <w:proofErr w:type="spellEnd"/>
            <w:r w:rsidRPr="001348AC">
              <w:rPr>
                <w:sz w:val="24"/>
                <w:szCs w:val="24"/>
              </w:rPr>
              <w:t xml:space="preserve"> 23-03-2003» (утв. Приказом </w:t>
            </w:r>
            <w:proofErr w:type="spellStart"/>
            <w:r w:rsidRPr="001348AC">
              <w:rPr>
                <w:sz w:val="24"/>
                <w:szCs w:val="24"/>
              </w:rPr>
              <w:t>Минрегиона</w:t>
            </w:r>
            <w:proofErr w:type="spellEnd"/>
            <w:r w:rsidRPr="001348AC">
              <w:rPr>
                <w:sz w:val="24"/>
                <w:szCs w:val="24"/>
              </w:rPr>
              <w:t xml:space="preserve"> РФ от 28.12.2010 N 825)</w:t>
            </w:r>
            <w:r w:rsidRPr="001348AC">
              <w:rPr>
                <w:sz w:val="24"/>
                <w:szCs w:val="24"/>
                <w:lang w:eastAsia="ru-RU" w:bidi="ar-SA"/>
              </w:rPr>
              <w:t xml:space="preserve">; «ГОСТ </w:t>
            </w:r>
            <w:proofErr w:type="gramStart"/>
            <w:r w:rsidRPr="001348AC">
              <w:rPr>
                <w:sz w:val="24"/>
                <w:szCs w:val="24"/>
                <w:lang w:eastAsia="ru-RU" w:bidi="ar-SA"/>
              </w:rPr>
              <w:t>Р</w:t>
            </w:r>
            <w:proofErr w:type="gramEnd"/>
            <w:r w:rsidRPr="001348AC">
              <w:rPr>
                <w:sz w:val="24"/>
                <w:szCs w:val="24"/>
                <w:lang w:eastAsia="ru-RU" w:bidi="ar-SA"/>
              </w:rPr>
              <w:t xml:space="preserve"> ЕН 13779-2007. </w:t>
            </w:r>
            <w:r w:rsidRPr="001348AC">
              <w:rPr>
                <w:sz w:val="24"/>
                <w:szCs w:val="24"/>
              </w:rPr>
              <w:t xml:space="preserve">Национальный стандарт Российской Федерации. Вентиляция в нежилых зданиях. Технические требования к системам вентиляции и кондиционирования» (утв. Приказом </w:t>
            </w:r>
            <w:proofErr w:type="spellStart"/>
            <w:r w:rsidRPr="001348AC">
              <w:rPr>
                <w:sz w:val="24"/>
                <w:szCs w:val="24"/>
              </w:rPr>
              <w:t>Ростехрегулирования</w:t>
            </w:r>
            <w:proofErr w:type="spellEnd"/>
            <w:r w:rsidRPr="001348AC">
              <w:rPr>
                <w:sz w:val="24"/>
                <w:szCs w:val="24"/>
              </w:rPr>
              <w:t xml:space="preserve"> от 27.12.2007 N 616-ст)</w:t>
            </w:r>
            <w:r w:rsidRPr="001348AC">
              <w:rPr>
                <w:sz w:val="24"/>
                <w:szCs w:val="24"/>
                <w:lang w:eastAsia="ru-RU" w:bidi="ar-SA"/>
              </w:rPr>
              <w:t>.</w:t>
            </w:r>
          </w:p>
          <w:p w:rsidR="001348AC" w:rsidRPr="001348AC" w:rsidRDefault="001348AC" w:rsidP="001348AC">
            <w:pPr>
              <w:pStyle w:val="affc"/>
              <w:snapToGrid w:val="0"/>
              <w:ind w:left="49" w:right="243"/>
              <w:jc w:val="both"/>
              <w:rPr>
                <w:rFonts w:eastAsiaTheme="minorEastAsia"/>
                <w:sz w:val="24"/>
                <w:szCs w:val="24"/>
              </w:rPr>
            </w:pPr>
            <w:r w:rsidRPr="001348AC">
              <w:rPr>
                <w:rFonts w:eastAsiaTheme="minorEastAsia"/>
                <w:sz w:val="24"/>
                <w:szCs w:val="24"/>
              </w:rPr>
              <w:t xml:space="preserve">Подрядчик обязан исключить использование в системе кондиционирования хладагента, оказывающего негативное воздействие на окружающую среду (фреон </w:t>
            </w:r>
            <w:r w:rsidRPr="001348AC">
              <w:rPr>
                <w:rFonts w:eastAsiaTheme="minorEastAsia"/>
                <w:sz w:val="24"/>
                <w:szCs w:val="24"/>
                <w:lang w:val="en-US"/>
              </w:rPr>
              <w:t>R</w:t>
            </w:r>
            <w:r w:rsidRPr="001348AC">
              <w:rPr>
                <w:rFonts w:eastAsiaTheme="minorEastAsia"/>
                <w:sz w:val="24"/>
                <w:szCs w:val="24"/>
              </w:rPr>
              <w:t>-22).</w:t>
            </w:r>
          </w:p>
        </w:tc>
      </w:tr>
      <w:tr w:rsidR="001348AC" w:rsidRPr="001348AC" w:rsidTr="001348AC">
        <w:trPr>
          <w:trHeight w:val="615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7</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r w:rsidRPr="001348AC">
              <w:rPr>
                <w:rFonts w:eastAsiaTheme="minorEastAsia"/>
                <w:color w:val="000000"/>
              </w:rPr>
              <w:t>Общие требования Сторон</w:t>
            </w: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Подрядчик обязан предоставить по технической документации Заказчика:</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rPr>
                <w:rFonts w:eastAsiaTheme="minorEastAsia"/>
                <w:color w:val="000000"/>
              </w:rPr>
              <w:t>Смету (Приложение № 2 к настоящему Договору)</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rPr>
                <w:rFonts w:eastAsiaTheme="minorEastAsia"/>
                <w:color w:val="000000"/>
              </w:rPr>
              <w:t>График выполнения работ (Приложение № 3 к настоящему Договору)</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Копию лицензии МЧС Подрядчика о допуске к монтажу, ремонту и техническому обслуживанию средств обеспечения пожарной безопасности зданий и сооружений, в которую входят:</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rPr>
                <w:rFonts w:eastAsiaTheme="minorEastAsia"/>
                <w:color w:val="000000"/>
              </w:rPr>
              <w:t xml:space="preserve">Монтаж </w:t>
            </w:r>
            <w:r w:rsidRPr="001348AC">
              <w:t xml:space="preserve">техническое обслуживание и ремонт автоматических систем (элементов автоматических систем) </w:t>
            </w:r>
            <w:proofErr w:type="spellStart"/>
            <w:r w:rsidRPr="001348AC">
              <w:t>противодымной</w:t>
            </w:r>
            <w:proofErr w:type="spellEnd"/>
            <w:r w:rsidRPr="001348AC">
              <w:t xml:space="preserve"> вентиляции, включая диспетчеризацию и проведение пуско-наладочных работ;</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rPr>
                <w:rFonts w:eastAsiaTheme="minorEastAsia"/>
                <w:color w:val="000000"/>
              </w:rPr>
              <w:t>Вып</w:t>
            </w:r>
            <w:r w:rsidRPr="001348AC">
              <w:t>олнение работ по огнезащите материалов, изделий и конструкций;</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Монтаж, техническое обслуживание и ремонт заполнений проемов в противопожарных преградах;</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 xml:space="preserve">Подготовительные работы; </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 xml:space="preserve">Защита строительных конструкций, трубопроводов и оборудования (кроме магистральных и промысловых трубопроводов); </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Устройство кровель;</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 xml:space="preserve">Фасадные работы; </w:t>
            </w:r>
          </w:p>
          <w:p w:rsidR="001348AC" w:rsidRPr="001348AC" w:rsidRDefault="001348AC" w:rsidP="001348AC">
            <w:pPr>
              <w:pStyle w:val="affc"/>
              <w:snapToGrid w:val="0"/>
              <w:ind w:left="49" w:right="243"/>
              <w:jc w:val="both"/>
              <w:rPr>
                <w:sz w:val="24"/>
                <w:szCs w:val="24"/>
              </w:rPr>
            </w:pPr>
          </w:p>
        </w:tc>
      </w:tr>
      <w:tr w:rsidR="001348AC" w:rsidRPr="001348AC" w:rsidTr="001348AC">
        <w:trPr>
          <w:trHeight w:val="10356"/>
        </w:trPr>
        <w:tc>
          <w:tcPr>
            <w:tcW w:w="709" w:type="dxa"/>
            <w:tcBorders>
              <w:top w:val="single" w:sz="4" w:space="0" w:color="auto"/>
              <w:left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p>
        </w:tc>
        <w:tc>
          <w:tcPr>
            <w:tcW w:w="2037" w:type="dxa"/>
            <w:tcBorders>
              <w:top w:val="single" w:sz="4" w:space="0" w:color="auto"/>
              <w:left w:val="single" w:sz="6" w:space="0" w:color="auto"/>
              <w:right w:val="single" w:sz="6" w:space="0" w:color="auto"/>
            </w:tcBorders>
            <w:shd w:val="clear" w:color="auto" w:fill="FFFFFF"/>
            <w:vAlign w:val="center"/>
          </w:tcPr>
          <w:p w:rsidR="001348AC" w:rsidRPr="001348AC" w:rsidRDefault="001348AC" w:rsidP="001348AC">
            <w:pPr>
              <w:widowControl w:val="0"/>
              <w:shd w:val="clear" w:color="auto" w:fill="FFFFFF"/>
              <w:autoSpaceDE w:val="0"/>
              <w:autoSpaceDN w:val="0"/>
              <w:adjustRightInd w:val="0"/>
              <w:spacing w:after="0"/>
              <w:ind w:left="14"/>
              <w:jc w:val="center"/>
              <w:rPr>
                <w:rFonts w:eastAsiaTheme="minorEastAsia"/>
                <w:color w:val="000000"/>
              </w:rPr>
            </w:pPr>
          </w:p>
        </w:tc>
        <w:tc>
          <w:tcPr>
            <w:tcW w:w="7602" w:type="dxa"/>
            <w:tcBorders>
              <w:top w:val="single" w:sz="4" w:space="0" w:color="auto"/>
              <w:left w:val="single" w:sz="6" w:space="0" w:color="auto"/>
              <w:right w:val="single" w:sz="6" w:space="0" w:color="auto"/>
            </w:tcBorders>
            <w:shd w:val="clear" w:color="auto" w:fill="FFFFFF"/>
            <w:vAlign w:val="center"/>
          </w:tcPr>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 xml:space="preserve">Устройство внутренних инженерных систем и оборудования зданий и сооружений; </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 xml:space="preserve">Монтажные работы; </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 xml:space="preserve">Пусконаладочные работы; </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1348AC">
              <w:t xml:space="preserve">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w:t>
            </w:r>
          </w:p>
          <w:p w:rsidR="001348AC" w:rsidRPr="001348AC" w:rsidRDefault="001348AC" w:rsidP="001348AC">
            <w:pPr>
              <w:widowControl w:val="0"/>
              <w:numPr>
                <w:ilvl w:val="2"/>
                <w:numId w:val="48"/>
              </w:numPr>
              <w:shd w:val="clear" w:color="auto" w:fill="FFFFFF"/>
              <w:autoSpaceDE w:val="0"/>
              <w:autoSpaceDN w:val="0"/>
              <w:adjustRightInd w:val="0"/>
              <w:spacing w:after="0"/>
              <w:ind w:left="49" w:right="243" w:firstLine="0"/>
            </w:pPr>
            <w:r w:rsidRPr="001348AC">
              <w:t xml:space="preserve">Устройство оснований, полов перекрытий. </w:t>
            </w:r>
          </w:p>
          <w:p w:rsidR="001348AC" w:rsidRPr="001348AC" w:rsidRDefault="001348AC" w:rsidP="001348AC">
            <w:pPr>
              <w:widowControl w:val="0"/>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При выполнении своих обязательств по Договору Подрядчик будет использовать на Строительной площадке таких специалистов, квалификация, опыт и компетентность которых позволяет осуществить надлежащий надзор за порученной им работой, а также квалифицированную рабочую силу, которая является необходимой для надлежащего и своевременного выполнения Работ.</w:t>
            </w:r>
          </w:p>
          <w:p w:rsidR="001348AC" w:rsidRPr="001348AC" w:rsidRDefault="001348AC" w:rsidP="001348AC">
            <w:pPr>
              <w:widowControl w:val="0"/>
              <w:numPr>
                <w:ilvl w:val="12"/>
                <w:numId w:val="0"/>
              </w:numPr>
              <w:shd w:val="clear" w:color="auto" w:fill="FFFFFF"/>
              <w:autoSpaceDE w:val="0"/>
              <w:autoSpaceDN w:val="0"/>
              <w:adjustRightInd w:val="0"/>
              <w:spacing w:after="0"/>
              <w:ind w:left="49" w:right="243"/>
              <w:rPr>
                <w:rFonts w:eastAsiaTheme="minorEastAsia"/>
                <w:color w:val="000000"/>
              </w:rPr>
            </w:pPr>
            <w:r w:rsidRPr="001348AC">
              <w:rPr>
                <w:rFonts w:eastAsiaTheme="minorEastAsia"/>
                <w:color w:val="000000"/>
              </w:rPr>
              <w:t>Подрядчик будет нести всю ответственность за соблюдение своим персоналом законодательства Российской Федерации.</w:t>
            </w:r>
          </w:p>
          <w:p w:rsidR="001348AC" w:rsidRPr="001348AC" w:rsidRDefault="001348AC" w:rsidP="001348AC">
            <w:pPr>
              <w:widowControl w:val="0"/>
              <w:numPr>
                <w:ilvl w:val="12"/>
                <w:numId w:val="0"/>
              </w:numPr>
              <w:shd w:val="clear" w:color="auto" w:fill="FFFFFF"/>
              <w:tabs>
                <w:tab w:val="left" w:pos="993"/>
              </w:tabs>
              <w:autoSpaceDE w:val="0"/>
              <w:autoSpaceDN w:val="0"/>
              <w:adjustRightInd w:val="0"/>
              <w:spacing w:after="0"/>
              <w:ind w:left="49" w:right="243"/>
              <w:rPr>
                <w:rFonts w:eastAsiaTheme="minorEastAsia"/>
                <w:color w:val="000000"/>
              </w:rPr>
            </w:pPr>
            <w:r w:rsidRPr="001348AC">
              <w:rPr>
                <w:rFonts w:eastAsiaTheme="minorEastAsia"/>
                <w:color w:val="000000"/>
              </w:rPr>
              <w:t>Подрядчик обязан обеспечить:</w:t>
            </w:r>
          </w:p>
          <w:p w:rsidR="001348AC" w:rsidRPr="001348AC" w:rsidRDefault="001348AC" w:rsidP="001348AC">
            <w:pPr>
              <w:widowControl w:val="0"/>
              <w:shd w:val="clear" w:color="auto" w:fill="FFFFFF"/>
              <w:tabs>
                <w:tab w:val="left" w:pos="993"/>
              </w:tabs>
              <w:autoSpaceDE w:val="0"/>
              <w:autoSpaceDN w:val="0"/>
              <w:adjustRightInd w:val="0"/>
              <w:spacing w:after="0"/>
              <w:ind w:left="49" w:right="243"/>
              <w:rPr>
                <w:rFonts w:eastAsiaTheme="minorEastAsia"/>
                <w:color w:val="000000"/>
              </w:rPr>
            </w:pPr>
            <w:r w:rsidRPr="001348AC">
              <w:rPr>
                <w:rFonts w:eastAsiaTheme="minorEastAsia"/>
                <w:color w:val="000000"/>
              </w:rPr>
              <w:t>необходимые для выполнения Работ материальные и трудовые ресурсы;</w:t>
            </w:r>
          </w:p>
          <w:p w:rsidR="001348AC" w:rsidRPr="001348AC" w:rsidRDefault="001348AC" w:rsidP="001348AC">
            <w:pPr>
              <w:widowControl w:val="0"/>
              <w:shd w:val="clear" w:color="auto" w:fill="FFFFFF"/>
              <w:tabs>
                <w:tab w:val="left" w:pos="993"/>
              </w:tabs>
              <w:autoSpaceDE w:val="0"/>
              <w:autoSpaceDN w:val="0"/>
              <w:adjustRightInd w:val="0"/>
              <w:spacing w:after="0"/>
              <w:ind w:left="49" w:right="243"/>
              <w:rPr>
                <w:rFonts w:eastAsiaTheme="minorEastAsia"/>
                <w:color w:val="000000"/>
              </w:rPr>
            </w:pPr>
            <w:r w:rsidRPr="001348AC">
              <w:rPr>
                <w:rFonts w:eastAsiaTheme="minorEastAsia"/>
                <w:color w:val="000000"/>
              </w:rPr>
              <w:t>выполнение Работ в полном соответствии с настоящим Техническим заданием, Графиком выполнения работ (Приложение № 3 к настоящему Договору), Сметой (Приложение № 2 к настоящему Договору) и Нормами;</w:t>
            </w:r>
          </w:p>
          <w:p w:rsidR="001348AC" w:rsidRPr="001348AC" w:rsidRDefault="001348AC" w:rsidP="001348AC">
            <w:pPr>
              <w:widowControl w:val="0"/>
              <w:shd w:val="clear" w:color="auto" w:fill="FFFFFF"/>
              <w:tabs>
                <w:tab w:val="left" w:pos="993"/>
              </w:tabs>
              <w:autoSpaceDE w:val="0"/>
              <w:autoSpaceDN w:val="0"/>
              <w:adjustRightInd w:val="0"/>
              <w:spacing w:after="0"/>
              <w:ind w:left="49" w:right="243"/>
              <w:rPr>
                <w:rFonts w:eastAsiaTheme="minorEastAsia"/>
                <w:color w:val="000000"/>
              </w:rPr>
            </w:pPr>
            <w:r w:rsidRPr="001348AC">
              <w:rPr>
                <w:rFonts w:eastAsiaTheme="minorEastAsia"/>
                <w:color w:val="000000"/>
              </w:rPr>
              <w:t>Обеспечивает во время выполнения Работ мероприятия по технике безопасности, пожарной безопасности, охране труда, охране окружающей среды, а также сохранность материалов и Оборудования.</w:t>
            </w:r>
          </w:p>
          <w:p w:rsidR="001348AC" w:rsidRPr="001348AC" w:rsidRDefault="001348AC" w:rsidP="001348AC">
            <w:pPr>
              <w:widowControl w:val="0"/>
              <w:shd w:val="clear" w:color="auto" w:fill="FFFFFF"/>
              <w:tabs>
                <w:tab w:val="left" w:pos="993"/>
              </w:tabs>
              <w:autoSpaceDE w:val="0"/>
              <w:autoSpaceDN w:val="0"/>
              <w:adjustRightInd w:val="0"/>
              <w:spacing w:after="0"/>
              <w:ind w:left="49" w:right="243"/>
            </w:pPr>
            <w:proofErr w:type="gramStart"/>
            <w:r w:rsidRPr="001348AC">
              <w:rPr>
                <w:rFonts w:eastAsiaTheme="minorEastAsia"/>
                <w:color w:val="000000"/>
              </w:rPr>
              <w:t>Обеспечить выполнение комплекса Работ по сбору, временному накоплению, своевременному вывозу с территории Предприятия, транспортирование и передачу на обезвреживание и/или размещение всех видов отходов, образующихся в процессе выполнения работ по Договору, в рамках действующего договора между Подрядчиком и специализированным объектом по обезвреживанию и/или размещению отходов в соответствии с лицензией на осуществление деятельности по обезвреживанию и размещению отходов I - IV</w:t>
            </w:r>
            <w:proofErr w:type="gramEnd"/>
            <w:r w:rsidRPr="001348AC">
              <w:rPr>
                <w:rFonts w:eastAsiaTheme="minorEastAsia"/>
                <w:color w:val="000000"/>
              </w:rPr>
              <w:t xml:space="preserve"> классов опасности.</w:t>
            </w:r>
          </w:p>
        </w:tc>
      </w:tr>
      <w:tr w:rsidR="001348AC" w:rsidRPr="001348AC" w:rsidTr="001348AC">
        <w:trPr>
          <w:trHeight w:hRule="exact" w:val="2103"/>
        </w:trPr>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shd w:val="clear" w:color="auto" w:fill="FFFFFF"/>
              <w:spacing w:after="0"/>
              <w:ind w:left="-40"/>
              <w:jc w:val="center"/>
              <w:rPr>
                <w:rFonts w:eastAsiaTheme="minorEastAsia"/>
              </w:rPr>
            </w:pPr>
            <w:r w:rsidRPr="001348AC">
              <w:rPr>
                <w:rFonts w:eastAsiaTheme="minorEastAsia"/>
              </w:rPr>
              <w:t>8</w:t>
            </w:r>
          </w:p>
        </w:tc>
        <w:tc>
          <w:tcPr>
            <w:tcW w:w="2037"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shd w:val="clear" w:color="auto" w:fill="FFFFFF"/>
              <w:spacing w:after="0"/>
              <w:ind w:left="-40" w:right="422" w:hanging="5"/>
              <w:jc w:val="center"/>
              <w:rPr>
                <w:rFonts w:eastAsiaTheme="minorEastAsia"/>
              </w:rPr>
            </w:pPr>
            <w:r w:rsidRPr="001348AC">
              <w:rPr>
                <w:color w:val="000000"/>
                <w:spacing w:val="1"/>
              </w:rPr>
              <w:t>Требования к качеству выполняемых работ</w:t>
            </w:r>
          </w:p>
        </w:tc>
        <w:tc>
          <w:tcPr>
            <w:tcW w:w="7602" w:type="dxa"/>
            <w:tcBorders>
              <w:top w:val="single" w:sz="6" w:space="0" w:color="auto"/>
              <w:left w:val="single" w:sz="6" w:space="0" w:color="auto"/>
              <w:bottom w:val="single" w:sz="4" w:space="0" w:color="auto"/>
              <w:right w:val="single" w:sz="6" w:space="0" w:color="auto"/>
            </w:tcBorders>
            <w:shd w:val="clear" w:color="auto" w:fill="FFFFFF"/>
            <w:vAlign w:val="center"/>
          </w:tcPr>
          <w:p w:rsidR="001348AC" w:rsidRPr="001348AC" w:rsidRDefault="001348AC" w:rsidP="001348AC">
            <w:pPr>
              <w:pStyle w:val="24"/>
              <w:spacing w:after="0" w:line="240" w:lineRule="auto"/>
              <w:ind w:left="49" w:right="243"/>
            </w:pPr>
            <w:r w:rsidRPr="001348AC">
              <w:t>Подрядчик гарантирует, что качество Работ и качество строительных материалов и конструкций, оборудования и комплектующих изделий, отделочных материалов, поставляемых Подрядчиком, и/или его поставщиками и Подрядчиками для выполнения Работ, будет соответствовать требованиям Технического задания и исполнительной документацией, условиям настоящего Договора и Нормам.</w:t>
            </w:r>
          </w:p>
        </w:tc>
      </w:tr>
      <w:tr w:rsidR="001348AC" w:rsidRPr="001348AC" w:rsidTr="001348AC">
        <w:trPr>
          <w:trHeight w:val="353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shd w:val="clear" w:color="auto" w:fill="FFFFFF"/>
              <w:spacing w:after="0"/>
              <w:ind w:left="-40"/>
              <w:jc w:val="center"/>
              <w:rPr>
                <w:rFonts w:eastAsiaTheme="minorEastAsia"/>
              </w:rPr>
            </w:pPr>
            <w:r w:rsidRPr="001348AC">
              <w:rPr>
                <w:rFonts w:eastAsiaTheme="minorEastAsia"/>
                <w:color w:val="000000"/>
              </w:rPr>
              <w:lastRenderedPageBreak/>
              <w:t>9</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shd w:val="clear" w:color="auto" w:fill="FFFFFF"/>
              <w:spacing w:after="0"/>
              <w:ind w:left="-40"/>
              <w:jc w:val="center"/>
              <w:rPr>
                <w:rFonts w:eastAsiaTheme="minorEastAsia"/>
                <w:color w:val="000000"/>
              </w:rPr>
            </w:pPr>
            <w:r w:rsidRPr="001348AC">
              <w:rPr>
                <w:rFonts w:eastAsiaTheme="minorEastAsia"/>
                <w:color w:val="000000"/>
              </w:rPr>
              <w:t xml:space="preserve">Требования по передаче заказчику технических и иных документов </w:t>
            </w: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1348AC" w:rsidRPr="001348AC" w:rsidRDefault="001348AC" w:rsidP="001348AC">
            <w:pPr>
              <w:spacing w:after="0"/>
              <w:ind w:left="49" w:right="243"/>
              <w:rPr>
                <w:rFonts w:eastAsiaTheme="minorEastAsia"/>
                <w:color w:val="000000"/>
              </w:rPr>
            </w:pPr>
            <w:r w:rsidRPr="001348AC">
              <w:rPr>
                <w:rFonts w:eastAsiaTheme="minorEastAsia"/>
                <w:color w:val="000000"/>
              </w:rPr>
              <w:t>Подрядчик должен предоставить Заказчику требуемые сертификаты</w:t>
            </w:r>
            <w:r w:rsidRPr="001348AC">
              <w:rPr>
                <w:rFonts w:eastAsiaTheme="minorEastAsia"/>
              </w:rPr>
              <w:t>,</w:t>
            </w:r>
            <w:r w:rsidRPr="001348AC">
              <w:rPr>
                <w:rFonts w:eastAsiaTheme="minorEastAsia"/>
                <w:color w:val="000000"/>
              </w:rPr>
              <w:t xml:space="preserve"> </w:t>
            </w:r>
            <w:r w:rsidRPr="001348AC">
              <w:rPr>
                <w:rFonts w:eastAsiaTheme="minorEastAsia"/>
              </w:rPr>
              <w:t>паспорта и иную документацию</w:t>
            </w:r>
            <w:r w:rsidRPr="001348AC">
              <w:rPr>
                <w:rFonts w:eastAsiaTheme="minorEastAsia"/>
                <w:color w:val="000000"/>
              </w:rPr>
              <w:t xml:space="preserve"> </w:t>
            </w:r>
            <w:bookmarkStart w:id="80" w:name="_GoBack"/>
            <w:bookmarkEnd w:id="80"/>
            <w:r w:rsidRPr="001348AC">
              <w:rPr>
                <w:rFonts w:eastAsiaTheme="minorEastAsia"/>
                <w:color w:val="000000"/>
              </w:rPr>
              <w:t xml:space="preserve">поставляемых на Строительную площадку материалов, оборудования и комплектующих изделий, а также другие данные в соответствии с Нормами. </w:t>
            </w:r>
          </w:p>
          <w:p w:rsidR="001348AC" w:rsidRPr="001348AC" w:rsidRDefault="001348AC" w:rsidP="001348AC">
            <w:pPr>
              <w:spacing w:after="0"/>
              <w:ind w:left="49" w:right="243"/>
              <w:rPr>
                <w:rFonts w:eastAsiaTheme="minorEastAsia"/>
                <w:color w:val="000000"/>
              </w:rPr>
            </w:pPr>
            <w:r w:rsidRPr="001348AC">
              <w:rPr>
                <w:rFonts w:eastAsiaTheme="minorEastAsia"/>
                <w:color w:val="000000"/>
              </w:rPr>
              <w:t>После окончания выполнения Работ по Договору Подрядчик передает Заказчику:</w:t>
            </w:r>
          </w:p>
          <w:p w:rsidR="001348AC" w:rsidRPr="001348AC" w:rsidRDefault="001348AC" w:rsidP="001348AC">
            <w:pPr>
              <w:numPr>
                <w:ilvl w:val="0"/>
                <w:numId w:val="47"/>
              </w:numPr>
              <w:tabs>
                <w:tab w:val="left" w:pos="993"/>
              </w:tabs>
              <w:spacing w:after="0"/>
              <w:ind w:left="49" w:right="243"/>
              <w:rPr>
                <w:rFonts w:eastAsiaTheme="minorEastAsia"/>
                <w:color w:val="000000"/>
              </w:rPr>
            </w:pPr>
            <w:r w:rsidRPr="001348AC">
              <w:rPr>
                <w:rFonts w:eastAsiaTheme="minorEastAsia"/>
                <w:color w:val="000000"/>
              </w:rPr>
              <w:t>два экземпляра Технической и исполнительной документации;</w:t>
            </w:r>
          </w:p>
          <w:p w:rsidR="001348AC" w:rsidRPr="001348AC" w:rsidRDefault="001348AC" w:rsidP="001348AC">
            <w:pPr>
              <w:pStyle w:val="222"/>
              <w:numPr>
                <w:ilvl w:val="0"/>
                <w:numId w:val="47"/>
              </w:numPr>
              <w:tabs>
                <w:tab w:val="left" w:pos="993"/>
              </w:tabs>
              <w:ind w:left="49" w:right="243" w:firstLine="0"/>
              <w:rPr>
                <w:rFonts w:eastAsiaTheme="minorEastAsia"/>
                <w:color w:val="000000"/>
              </w:rPr>
            </w:pPr>
            <w:r w:rsidRPr="001348AC">
              <w:rPr>
                <w:rFonts w:eastAsiaTheme="minorEastAsia"/>
                <w:color w:val="000000"/>
              </w:rPr>
              <w:t>иные документы в соответствии Требованиями нормативной документации, действующей на территории Российской Федерации, и указаниями налоговых органов, на основании которых Заказчик принимает расходы по Договору в целях налогового учета, в том числе, для возмещения НДС.</w:t>
            </w:r>
          </w:p>
        </w:tc>
      </w:tr>
    </w:tbl>
    <w:p w:rsidR="001348AC" w:rsidRPr="00EC6065" w:rsidRDefault="001348AC" w:rsidP="001348AC">
      <w:pPr>
        <w:autoSpaceDE w:val="0"/>
        <w:autoSpaceDN w:val="0"/>
        <w:adjustRightInd w:val="0"/>
        <w:jc w:val="center"/>
        <w:rPr>
          <w:b/>
          <w:color w:val="000000"/>
        </w:rPr>
      </w:pPr>
    </w:p>
    <w:p w:rsidR="001348AC" w:rsidRPr="00EC6065" w:rsidRDefault="001348AC" w:rsidP="001348AC">
      <w:pPr>
        <w:autoSpaceDE w:val="0"/>
        <w:autoSpaceDN w:val="0"/>
        <w:adjustRightInd w:val="0"/>
        <w:jc w:val="center"/>
        <w:rPr>
          <w:b/>
          <w:bCs/>
          <w:color w:val="000000"/>
        </w:rPr>
      </w:pPr>
      <w:r w:rsidRPr="00EC6065">
        <w:rPr>
          <w:b/>
          <w:color w:val="000000"/>
        </w:rPr>
        <w:t xml:space="preserve">Ведомость </w:t>
      </w:r>
      <w:r w:rsidRPr="00EC6065">
        <w:rPr>
          <w:b/>
          <w:bCs/>
          <w:color w:val="000000"/>
        </w:rPr>
        <w:t>оборудования и выполняемых работ согласно технической документации.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
        <w:gridCol w:w="7229"/>
        <w:gridCol w:w="1134"/>
        <w:gridCol w:w="1276"/>
      </w:tblGrid>
      <w:tr w:rsidR="001348AC" w:rsidRPr="00173362" w:rsidTr="001348AC">
        <w:trPr>
          <w:trHeight w:val="74"/>
        </w:trPr>
        <w:tc>
          <w:tcPr>
            <w:tcW w:w="709" w:type="dxa"/>
            <w:gridSpan w:val="2"/>
            <w:vAlign w:val="center"/>
          </w:tcPr>
          <w:p w:rsidR="001348AC" w:rsidRPr="00857606" w:rsidRDefault="001348AC" w:rsidP="001348AC">
            <w:r w:rsidRPr="00857606">
              <w:t>№</w:t>
            </w:r>
          </w:p>
        </w:tc>
        <w:tc>
          <w:tcPr>
            <w:tcW w:w="7229" w:type="dxa"/>
            <w:vAlign w:val="center"/>
          </w:tcPr>
          <w:p w:rsidR="001348AC" w:rsidRPr="00857606" w:rsidRDefault="001348AC" w:rsidP="001348AC">
            <w:r w:rsidRPr="00857606">
              <w:t>Наименование</w:t>
            </w:r>
          </w:p>
        </w:tc>
        <w:tc>
          <w:tcPr>
            <w:tcW w:w="1134" w:type="dxa"/>
            <w:vAlign w:val="center"/>
          </w:tcPr>
          <w:p w:rsidR="001348AC" w:rsidRPr="00857606" w:rsidRDefault="001348AC" w:rsidP="001348AC">
            <w:pPr>
              <w:jc w:val="center"/>
            </w:pPr>
            <w:r w:rsidRPr="00857606">
              <w:t xml:space="preserve">Ед. </w:t>
            </w:r>
            <w:proofErr w:type="spellStart"/>
            <w:r w:rsidRPr="00857606">
              <w:t>изм</w:t>
            </w:r>
            <w:proofErr w:type="spellEnd"/>
            <w:r w:rsidRPr="00857606">
              <w:t>.</w:t>
            </w:r>
          </w:p>
        </w:tc>
        <w:tc>
          <w:tcPr>
            <w:tcW w:w="1276" w:type="dxa"/>
            <w:vAlign w:val="center"/>
          </w:tcPr>
          <w:p w:rsidR="001348AC" w:rsidRPr="00857606" w:rsidRDefault="001348AC" w:rsidP="001348AC">
            <w:pPr>
              <w:jc w:val="center"/>
            </w:pPr>
            <w:r w:rsidRPr="00857606">
              <w:t>Кол-во</w:t>
            </w:r>
          </w:p>
        </w:tc>
      </w:tr>
      <w:tr w:rsidR="001348AC" w:rsidRPr="00173362" w:rsidTr="001348AC">
        <w:trPr>
          <w:trHeight w:val="107"/>
        </w:trPr>
        <w:tc>
          <w:tcPr>
            <w:tcW w:w="10348" w:type="dxa"/>
            <w:gridSpan w:val="5"/>
          </w:tcPr>
          <w:p w:rsidR="001348AC" w:rsidRPr="00857606" w:rsidRDefault="001348AC" w:rsidP="001348AC">
            <w:r w:rsidRPr="00857606">
              <w:rPr>
                <w:b/>
                <w:bCs/>
                <w:i/>
                <w:iCs/>
              </w:rPr>
              <w:t>ОБОРУДОВАНИЕ</w:t>
            </w:r>
          </w:p>
        </w:tc>
      </w:tr>
      <w:tr w:rsidR="001348AC" w:rsidRPr="00173362" w:rsidTr="001348AC">
        <w:trPr>
          <w:trHeight w:val="93"/>
        </w:trPr>
        <w:tc>
          <w:tcPr>
            <w:tcW w:w="10348" w:type="dxa"/>
            <w:gridSpan w:val="5"/>
          </w:tcPr>
          <w:p w:rsidR="001348AC" w:rsidRPr="00857606" w:rsidRDefault="001348AC" w:rsidP="001348AC">
            <w:r w:rsidRPr="00857606">
              <w:rPr>
                <w:b/>
                <w:bCs/>
              </w:rPr>
              <w:t>Раздел</w:t>
            </w:r>
            <w:proofErr w:type="gramStart"/>
            <w:r w:rsidRPr="00857606">
              <w:rPr>
                <w:b/>
                <w:bCs/>
              </w:rPr>
              <w:t>1</w:t>
            </w:r>
            <w:proofErr w:type="gramEnd"/>
            <w:r w:rsidRPr="00857606">
              <w:rPr>
                <w:b/>
                <w:bCs/>
              </w:rPr>
              <w:t xml:space="preserve"> Вентиляция</w:t>
            </w:r>
          </w:p>
        </w:tc>
      </w:tr>
      <w:tr w:rsidR="001348AC" w:rsidRPr="00173362" w:rsidTr="001348AC">
        <w:trPr>
          <w:trHeight w:val="89"/>
        </w:trPr>
        <w:tc>
          <w:tcPr>
            <w:tcW w:w="10348" w:type="dxa"/>
            <w:gridSpan w:val="5"/>
          </w:tcPr>
          <w:p w:rsidR="001348AC" w:rsidRPr="00857606" w:rsidRDefault="001348AC" w:rsidP="001348AC">
            <w:r w:rsidRPr="00857606">
              <w:rPr>
                <w:b/>
                <w:bCs/>
              </w:rPr>
              <w:t>К5, 5а (L=2740м3/ч, Рсети=1500Па)</w:t>
            </w:r>
          </w:p>
        </w:tc>
      </w:tr>
      <w:tr w:rsidR="001348AC" w:rsidRPr="00173362" w:rsidTr="001348AC">
        <w:trPr>
          <w:trHeight w:val="143"/>
        </w:trPr>
        <w:tc>
          <w:tcPr>
            <w:tcW w:w="675" w:type="dxa"/>
            <w:vAlign w:val="center"/>
          </w:tcPr>
          <w:p w:rsidR="001348AC" w:rsidRPr="00857606" w:rsidRDefault="001348AC" w:rsidP="001348AC">
            <w:r w:rsidRPr="00857606">
              <w:t>1</w:t>
            </w:r>
          </w:p>
        </w:tc>
        <w:tc>
          <w:tcPr>
            <w:tcW w:w="7263" w:type="dxa"/>
            <w:gridSpan w:val="2"/>
            <w:vAlign w:val="center"/>
          </w:tcPr>
          <w:p w:rsidR="001348AC" w:rsidRPr="00857606" w:rsidRDefault="001348AC" w:rsidP="001348AC">
            <w:r w:rsidRPr="00857606">
              <w:t>Установка приточная К5 VKC-S-5-GSF4F6H1KC2KH1MVsSMF9NU3G-MSVsM-R</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89"/>
        </w:trPr>
        <w:tc>
          <w:tcPr>
            <w:tcW w:w="10348" w:type="dxa"/>
            <w:gridSpan w:val="5"/>
          </w:tcPr>
          <w:p w:rsidR="001348AC" w:rsidRPr="00857606" w:rsidRDefault="001348AC" w:rsidP="001348AC">
            <w:r w:rsidRPr="00857606">
              <w:rPr>
                <w:b/>
                <w:bCs/>
              </w:rPr>
              <w:t>В</w:t>
            </w:r>
            <w:proofErr w:type="gramStart"/>
            <w:r w:rsidRPr="00857606">
              <w:rPr>
                <w:b/>
                <w:bCs/>
              </w:rPr>
              <w:t>7</w:t>
            </w:r>
            <w:proofErr w:type="gramEnd"/>
            <w:r w:rsidRPr="00857606">
              <w:rPr>
                <w:b/>
                <w:bCs/>
              </w:rPr>
              <w:t>, 7а (L=2240м3/ч, Рсети=1000Па)</w:t>
            </w:r>
          </w:p>
        </w:tc>
      </w:tr>
      <w:tr w:rsidR="001348AC" w:rsidRPr="00173362" w:rsidTr="001348AC">
        <w:trPr>
          <w:trHeight w:val="198"/>
        </w:trPr>
        <w:tc>
          <w:tcPr>
            <w:tcW w:w="675" w:type="dxa"/>
            <w:vAlign w:val="center"/>
          </w:tcPr>
          <w:p w:rsidR="001348AC" w:rsidRPr="00857606" w:rsidRDefault="001348AC" w:rsidP="001348AC">
            <w:r w:rsidRPr="00857606">
              <w:t>2</w:t>
            </w:r>
          </w:p>
        </w:tc>
        <w:tc>
          <w:tcPr>
            <w:tcW w:w="7263" w:type="dxa"/>
            <w:gridSpan w:val="2"/>
            <w:vAlign w:val="center"/>
          </w:tcPr>
          <w:p w:rsidR="001348AC" w:rsidRPr="00857606" w:rsidRDefault="001348AC" w:rsidP="001348AC">
            <w:r w:rsidRPr="00857606">
              <w:t xml:space="preserve">Вентилятор взрывозащищенный </w:t>
            </w:r>
            <w:proofErr w:type="spellStart"/>
            <w:r w:rsidRPr="00857606">
              <w:t>коррозионностойкий</w:t>
            </w:r>
            <w:proofErr w:type="spellEnd"/>
            <w:r w:rsidRPr="00857606">
              <w:t xml:space="preserve"> (нержавеющая сталь, латунь) ВР-300-45-2,0-3000-2,2-ВК</w:t>
            </w:r>
            <w:proofErr w:type="gramStart"/>
            <w:r w:rsidRPr="00857606">
              <w:t>1</w:t>
            </w:r>
            <w:proofErr w:type="gramEnd"/>
            <w:r w:rsidRPr="00857606">
              <w:t xml:space="preserve"> в комплекте с гибкими вставками и </w:t>
            </w:r>
            <w:proofErr w:type="spellStart"/>
            <w:r w:rsidRPr="00857606">
              <w:t>виброопорами</w:t>
            </w:r>
            <w:proofErr w:type="spellEnd"/>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89"/>
        </w:trPr>
        <w:tc>
          <w:tcPr>
            <w:tcW w:w="10348" w:type="dxa"/>
            <w:gridSpan w:val="5"/>
          </w:tcPr>
          <w:p w:rsidR="001348AC" w:rsidRPr="00857606" w:rsidRDefault="001348AC" w:rsidP="001348AC">
            <w:r w:rsidRPr="00857606">
              <w:rPr>
                <w:b/>
                <w:bCs/>
              </w:rPr>
              <w:t>В8, 8а (L=365м3/ч, Рсети=350Па)</w:t>
            </w:r>
          </w:p>
        </w:tc>
      </w:tr>
      <w:tr w:rsidR="001348AC" w:rsidRPr="00173362" w:rsidTr="001348AC">
        <w:trPr>
          <w:trHeight w:val="93"/>
        </w:trPr>
        <w:tc>
          <w:tcPr>
            <w:tcW w:w="675" w:type="dxa"/>
            <w:vAlign w:val="center"/>
          </w:tcPr>
          <w:p w:rsidR="001348AC" w:rsidRPr="00857606" w:rsidRDefault="001348AC" w:rsidP="001348AC">
            <w:r w:rsidRPr="00857606">
              <w:t>3</w:t>
            </w:r>
          </w:p>
        </w:tc>
        <w:tc>
          <w:tcPr>
            <w:tcW w:w="7263" w:type="dxa"/>
            <w:gridSpan w:val="2"/>
            <w:vAlign w:val="center"/>
          </w:tcPr>
          <w:p w:rsidR="001348AC" w:rsidRPr="00857606" w:rsidRDefault="001348AC" w:rsidP="001348AC">
            <w:r w:rsidRPr="00857606">
              <w:t xml:space="preserve">Круглый канальный вентилятор </w:t>
            </w:r>
            <w:proofErr w:type="spellStart"/>
            <w:r w:rsidRPr="00857606">
              <w:t>Shuft</w:t>
            </w:r>
            <w:proofErr w:type="spellEnd"/>
            <w:r w:rsidRPr="00857606">
              <w:t xml:space="preserve"> </w:t>
            </w:r>
            <w:proofErr w:type="spellStart"/>
            <w:r w:rsidRPr="00857606">
              <w:t>CFs</w:t>
            </w:r>
            <w:proofErr w:type="spellEnd"/>
            <w:r w:rsidRPr="00857606">
              <w:t xml:space="preserve"> 250S</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89"/>
        </w:trPr>
        <w:tc>
          <w:tcPr>
            <w:tcW w:w="10348" w:type="dxa"/>
            <w:gridSpan w:val="5"/>
          </w:tcPr>
          <w:p w:rsidR="001348AC" w:rsidRPr="00857606" w:rsidRDefault="001348AC" w:rsidP="001348AC">
            <w:proofErr w:type="spellStart"/>
            <w:r w:rsidRPr="00857606">
              <w:rPr>
                <w:b/>
                <w:bCs/>
              </w:rPr>
              <w:t>Пароувлажнитель</w:t>
            </w:r>
            <w:proofErr w:type="spellEnd"/>
            <w:r w:rsidRPr="00857606">
              <w:rPr>
                <w:b/>
                <w:bCs/>
              </w:rPr>
              <w:t xml:space="preserve"> для К5 (30 кг/ч)</w:t>
            </w:r>
          </w:p>
        </w:tc>
      </w:tr>
      <w:tr w:rsidR="001348AC" w:rsidRPr="00173362" w:rsidTr="001348AC">
        <w:trPr>
          <w:trHeight w:val="93"/>
        </w:trPr>
        <w:tc>
          <w:tcPr>
            <w:tcW w:w="675" w:type="dxa"/>
            <w:vAlign w:val="center"/>
          </w:tcPr>
          <w:p w:rsidR="001348AC" w:rsidRPr="00857606" w:rsidRDefault="001348AC" w:rsidP="001348AC">
            <w:r w:rsidRPr="00857606">
              <w:t>4</w:t>
            </w:r>
          </w:p>
        </w:tc>
        <w:tc>
          <w:tcPr>
            <w:tcW w:w="7263" w:type="dxa"/>
            <w:gridSpan w:val="2"/>
            <w:vAlign w:val="center"/>
          </w:tcPr>
          <w:p w:rsidR="001348AC" w:rsidRPr="00857606" w:rsidRDefault="001348AC" w:rsidP="001348AC">
            <w:proofErr w:type="spellStart"/>
            <w:r w:rsidRPr="00857606">
              <w:t>Пароувлажнитель</w:t>
            </w:r>
            <w:proofErr w:type="spellEnd"/>
            <w:r w:rsidRPr="00857606">
              <w:t xml:space="preserve"> HL 30-СPDS</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5</w:t>
            </w:r>
          </w:p>
        </w:tc>
        <w:tc>
          <w:tcPr>
            <w:tcW w:w="7263" w:type="dxa"/>
            <w:gridSpan w:val="2"/>
            <w:vAlign w:val="center"/>
          </w:tcPr>
          <w:p w:rsidR="001348AC" w:rsidRPr="00857606" w:rsidRDefault="001348AC" w:rsidP="001348AC">
            <w:r w:rsidRPr="00857606">
              <w:t>Комплект парораспределения</w:t>
            </w:r>
          </w:p>
        </w:tc>
        <w:tc>
          <w:tcPr>
            <w:tcW w:w="1134" w:type="dxa"/>
            <w:vAlign w:val="center"/>
          </w:tcPr>
          <w:p w:rsidR="001348AC" w:rsidRPr="00857606" w:rsidRDefault="001348AC" w:rsidP="001348AC">
            <w:pPr>
              <w:jc w:val="center"/>
            </w:pPr>
            <w:r w:rsidRPr="00857606">
              <w:t>10 м п.</w:t>
            </w:r>
          </w:p>
        </w:tc>
        <w:tc>
          <w:tcPr>
            <w:tcW w:w="1276" w:type="dxa"/>
            <w:vAlign w:val="center"/>
          </w:tcPr>
          <w:p w:rsidR="001348AC" w:rsidRPr="00857606" w:rsidRDefault="001348AC" w:rsidP="001348AC">
            <w:pPr>
              <w:jc w:val="center"/>
            </w:pPr>
            <w:r w:rsidRPr="00857606">
              <w:t>1</w:t>
            </w:r>
          </w:p>
        </w:tc>
      </w:tr>
      <w:tr w:rsidR="001348AC" w:rsidRPr="00173362" w:rsidTr="001348AC">
        <w:trPr>
          <w:trHeight w:val="191"/>
        </w:trPr>
        <w:tc>
          <w:tcPr>
            <w:tcW w:w="10348" w:type="dxa"/>
            <w:gridSpan w:val="5"/>
          </w:tcPr>
          <w:p w:rsidR="001348AC" w:rsidRPr="00857606" w:rsidRDefault="001348AC" w:rsidP="001348AC">
            <w:proofErr w:type="spellStart"/>
            <w:r w:rsidRPr="00857606">
              <w:rPr>
                <w:b/>
                <w:bCs/>
              </w:rPr>
              <w:t>КИПиА</w:t>
            </w:r>
            <w:proofErr w:type="spellEnd"/>
          </w:p>
        </w:tc>
      </w:tr>
      <w:tr w:rsidR="001348AC" w:rsidRPr="00173362" w:rsidTr="001348AC">
        <w:trPr>
          <w:trHeight w:val="93"/>
        </w:trPr>
        <w:tc>
          <w:tcPr>
            <w:tcW w:w="675" w:type="dxa"/>
            <w:vAlign w:val="center"/>
          </w:tcPr>
          <w:p w:rsidR="001348AC" w:rsidRPr="00857606" w:rsidRDefault="001348AC" w:rsidP="001348AC">
            <w:r w:rsidRPr="00857606">
              <w:t>6</w:t>
            </w:r>
          </w:p>
        </w:tc>
        <w:tc>
          <w:tcPr>
            <w:tcW w:w="7263" w:type="dxa"/>
            <w:gridSpan w:val="2"/>
            <w:vAlign w:val="center"/>
          </w:tcPr>
          <w:p w:rsidR="001348AC" w:rsidRPr="00857606" w:rsidRDefault="001348AC" w:rsidP="001348AC">
            <w:r w:rsidRPr="00857606">
              <w:t>Система автоматики в сборе, с автоматическим контролем резервного вентилятора:</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proofErr w:type="spellStart"/>
            <w:r w:rsidRPr="00857606">
              <w:t>програмируемый</w:t>
            </w:r>
            <w:proofErr w:type="spellEnd"/>
            <w:r w:rsidRPr="00857606">
              <w:t xml:space="preserve"> контроллер </w:t>
            </w:r>
            <w:proofErr w:type="spellStart"/>
            <w:r w:rsidRPr="00857606">
              <w:t>Siemens</w:t>
            </w:r>
            <w:proofErr w:type="spellEnd"/>
            <w:r w:rsidRPr="00857606">
              <w:t xml:space="preserve"> RMS705/RMU710/RMZ785_787_791/OZW772.04</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комплект светосигнальной арматуры</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комплект элементов управления</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комплект защитных устройств</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комплект исполнительных устройств</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proofErr w:type="spellStart"/>
            <w:r w:rsidRPr="00857606">
              <w:t>веб-сервер</w:t>
            </w:r>
            <w:proofErr w:type="spellEnd"/>
            <w:r w:rsidRPr="00857606">
              <w:t xml:space="preserve"> </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7</w:t>
            </w:r>
          </w:p>
        </w:tc>
        <w:tc>
          <w:tcPr>
            <w:tcW w:w="7263" w:type="dxa"/>
            <w:gridSpan w:val="2"/>
          </w:tcPr>
          <w:p w:rsidR="001348AC" w:rsidRPr="00857606" w:rsidRDefault="001348AC" w:rsidP="001348AC">
            <w:r w:rsidRPr="00857606">
              <w:t xml:space="preserve">Интерфейсный преобразователь </w:t>
            </w:r>
            <w:proofErr w:type="spellStart"/>
            <w:r w:rsidRPr="00857606">
              <w:t>Siemens</w:t>
            </w:r>
            <w:proofErr w:type="spellEnd"/>
            <w:r w:rsidRPr="00857606">
              <w:t xml:space="preserve"> AST11</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8</w:t>
            </w:r>
          </w:p>
        </w:tc>
        <w:tc>
          <w:tcPr>
            <w:tcW w:w="7263" w:type="dxa"/>
            <w:gridSpan w:val="2"/>
          </w:tcPr>
          <w:p w:rsidR="001348AC" w:rsidRPr="00857606" w:rsidRDefault="001348AC" w:rsidP="001348AC">
            <w:r w:rsidRPr="00857606">
              <w:t>TUTC 0111/HY Канальный преобразователь влажности и температуры</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93"/>
        </w:trPr>
        <w:tc>
          <w:tcPr>
            <w:tcW w:w="675" w:type="dxa"/>
            <w:vAlign w:val="center"/>
          </w:tcPr>
          <w:p w:rsidR="001348AC" w:rsidRPr="00857606" w:rsidRDefault="001348AC" w:rsidP="001348AC">
            <w:r w:rsidRPr="00857606">
              <w:t>9</w:t>
            </w:r>
          </w:p>
        </w:tc>
        <w:tc>
          <w:tcPr>
            <w:tcW w:w="7263" w:type="dxa"/>
            <w:gridSpan w:val="2"/>
          </w:tcPr>
          <w:p w:rsidR="001348AC" w:rsidRPr="00857606" w:rsidRDefault="001348AC" w:rsidP="001348AC">
            <w:r w:rsidRPr="00857606">
              <w:t>TUTA 0111/HY Комнатный преобразователь влажности и температуры</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10</w:t>
            </w:r>
          </w:p>
        </w:tc>
        <w:tc>
          <w:tcPr>
            <w:tcW w:w="7263" w:type="dxa"/>
            <w:gridSpan w:val="2"/>
          </w:tcPr>
          <w:p w:rsidR="001348AC" w:rsidRPr="00857606" w:rsidRDefault="001348AC" w:rsidP="001348AC">
            <w:r w:rsidRPr="00857606">
              <w:t>ATF2-PT1000 Уличный датчик температуры</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11</w:t>
            </w:r>
          </w:p>
        </w:tc>
        <w:tc>
          <w:tcPr>
            <w:tcW w:w="7263" w:type="dxa"/>
            <w:gridSpan w:val="2"/>
          </w:tcPr>
          <w:p w:rsidR="001348AC" w:rsidRPr="00857606" w:rsidRDefault="001348AC" w:rsidP="001348AC">
            <w:proofErr w:type="spellStart"/>
            <w:r w:rsidRPr="00857606">
              <w:t>Погружной</w:t>
            </w:r>
            <w:proofErr w:type="spellEnd"/>
            <w:r w:rsidRPr="00857606">
              <w:t xml:space="preserve"> датчик QAE2120.010</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93"/>
        </w:trPr>
        <w:tc>
          <w:tcPr>
            <w:tcW w:w="675" w:type="dxa"/>
            <w:vAlign w:val="center"/>
          </w:tcPr>
          <w:p w:rsidR="001348AC" w:rsidRPr="00857606" w:rsidRDefault="001348AC" w:rsidP="001348AC">
            <w:r w:rsidRPr="00857606">
              <w:t>12</w:t>
            </w:r>
          </w:p>
        </w:tc>
        <w:tc>
          <w:tcPr>
            <w:tcW w:w="7263" w:type="dxa"/>
            <w:gridSpan w:val="2"/>
          </w:tcPr>
          <w:p w:rsidR="001348AC" w:rsidRPr="00857606" w:rsidRDefault="001348AC" w:rsidP="001348AC">
            <w:r w:rsidRPr="00857606">
              <w:t>Датчик перепада давления (0...10 В) 0...1500 Па QBM66.203</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5</w:t>
            </w:r>
          </w:p>
        </w:tc>
      </w:tr>
      <w:tr w:rsidR="001348AC" w:rsidRPr="00173362" w:rsidTr="001348AC">
        <w:trPr>
          <w:trHeight w:val="93"/>
        </w:trPr>
        <w:tc>
          <w:tcPr>
            <w:tcW w:w="675" w:type="dxa"/>
            <w:vAlign w:val="center"/>
          </w:tcPr>
          <w:p w:rsidR="001348AC" w:rsidRPr="00857606" w:rsidRDefault="001348AC" w:rsidP="001348AC">
            <w:r w:rsidRPr="00857606">
              <w:lastRenderedPageBreak/>
              <w:t>13</w:t>
            </w:r>
          </w:p>
        </w:tc>
        <w:tc>
          <w:tcPr>
            <w:tcW w:w="7263" w:type="dxa"/>
            <w:gridSpan w:val="2"/>
          </w:tcPr>
          <w:p w:rsidR="001348AC" w:rsidRPr="00857606" w:rsidRDefault="001348AC" w:rsidP="001348AC">
            <w:r w:rsidRPr="00857606">
              <w:t>Датчик перепада давления QBM81-5</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5</w:t>
            </w:r>
          </w:p>
        </w:tc>
      </w:tr>
      <w:tr w:rsidR="001348AC" w:rsidRPr="00173362" w:rsidTr="001348AC">
        <w:trPr>
          <w:trHeight w:val="93"/>
        </w:trPr>
        <w:tc>
          <w:tcPr>
            <w:tcW w:w="675" w:type="dxa"/>
            <w:vAlign w:val="center"/>
          </w:tcPr>
          <w:p w:rsidR="001348AC" w:rsidRPr="00857606" w:rsidRDefault="001348AC" w:rsidP="001348AC">
            <w:r w:rsidRPr="00857606">
              <w:t>14</w:t>
            </w:r>
          </w:p>
        </w:tc>
        <w:tc>
          <w:tcPr>
            <w:tcW w:w="7263" w:type="dxa"/>
            <w:gridSpan w:val="2"/>
          </w:tcPr>
          <w:p w:rsidR="001348AC" w:rsidRPr="00857606" w:rsidRDefault="001348AC" w:rsidP="001348AC">
            <w:r w:rsidRPr="00857606">
              <w:t xml:space="preserve">Смесительный узел с промежуточным теплообменником B5THx40/1P-SC-M 4x3/4''&amp;16 </w:t>
            </w:r>
            <w:proofErr w:type="spellStart"/>
            <w:r w:rsidRPr="00857606">
              <w:t>Propylene</w:t>
            </w:r>
            <w:proofErr w:type="spellEnd"/>
            <w:r w:rsidRPr="00857606">
              <w:t xml:space="preserve"> </w:t>
            </w:r>
            <w:proofErr w:type="spellStart"/>
            <w:r w:rsidRPr="00857606">
              <w:t>Glycol</w:t>
            </w:r>
            <w:proofErr w:type="spellEnd"/>
            <w:r w:rsidRPr="00857606">
              <w:t xml:space="preserve"> - </w:t>
            </w:r>
            <w:proofErr w:type="spellStart"/>
            <w:r w:rsidRPr="00857606">
              <w:t>Water</w:t>
            </w:r>
            <w:proofErr w:type="spellEnd"/>
            <w:r w:rsidRPr="00857606">
              <w:t xml:space="preserve"> (40 %) 40-4.0</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15</w:t>
            </w:r>
          </w:p>
        </w:tc>
        <w:tc>
          <w:tcPr>
            <w:tcW w:w="7263" w:type="dxa"/>
            <w:gridSpan w:val="2"/>
          </w:tcPr>
          <w:p w:rsidR="001348AC" w:rsidRPr="00857606" w:rsidRDefault="001348AC" w:rsidP="001348AC">
            <w:r w:rsidRPr="00857606">
              <w:t>Смесительный узел MST 40-1.0</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16</w:t>
            </w:r>
          </w:p>
        </w:tc>
        <w:tc>
          <w:tcPr>
            <w:tcW w:w="7263" w:type="dxa"/>
            <w:gridSpan w:val="2"/>
          </w:tcPr>
          <w:p w:rsidR="001348AC" w:rsidRPr="00857606" w:rsidRDefault="001348AC" w:rsidP="001348AC">
            <w:proofErr w:type="gramStart"/>
            <w:r w:rsidRPr="00857606">
              <w:t xml:space="preserve">Комплект </w:t>
            </w:r>
            <w:proofErr w:type="spellStart"/>
            <w:r w:rsidRPr="00857606">
              <w:t>термоманометров</w:t>
            </w:r>
            <w:proofErr w:type="spellEnd"/>
            <w:r w:rsidRPr="00857606">
              <w:t xml:space="preserve"> </w:t>
            </w:r>
            <w:proofErr w:type="spellStart"/>
            <w:r w:rsidRPr="00857606">
              <w:t>ТМТБо</w:t>
            </w:r>
            <w:proofErr w:type="spellEnd"/>
            <w:r w:rsidRPr="00857606">
              <w:t xml:space="preserve"> 120С 0-1,6МПа Дк80 </w:t>
            </w:r>
            <w:proofErr w:type="spellStart"/>
            <w:r w:rsidRPr="00857606">
              <w:t>осев</w:t>
            </w:r>
            <w:proofErr w:type="spellEnd"/>
            <w:proofErr w:type="gramEnd"/>
            <w:r w:rsidRPr="00857606">
              <w:t xml:space="preserve"> с установочными элементами</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93"/>
        </w:trPr>
        <w:tc>
          <w:tcPr>
            <w:tcW w:w="675" w:type="dxa"/>
            <w:vAlign w:val="center"/>
          </w:tcPr>
          <w:p w:rsidR="001348AC" w:rsidRPr="00857606" w:rsidRDefault="001348AC" w:rsidP="001348AC">
            <w:r w:rsidRPr="00857606">
              <w:t>17</w:t>
            </w:r>
          </w:p>
        </w:tc>
        <w:tc>
          <w:tcPr>
            <w:tcW w:w="7263" w:type="dxa"/>
            <w:gridSpan w:val="2"/>
          </w:tcPr>
          <w:p w:rsidR="001348AC" w:rsidRPr="00857606" w:rsidRDefault="001348AC" w:rsidP="001348AC">
            <w:r w:rsidRPr="00857606">
              <w:t xml:space="preserve">361-230-10-S2 электропривод с </w:t>
            </w:r>
            <w:proofErr w:type="spellStart"/>
            <w:r w:rsidRPr="00857606">
              <w:t>возвр</w:t>
            </w:r>
            <w:proofErr w:type="spellEnd"/>
            <w:r w:rsidRPr="00857606">
              <w:t>. пружиной</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18</w:t>
            </w:r>
          </w:p>
        </w:tc>
        <w:tc>
          <w:tcPr>
            <w:tcW w:w="7263" w:type="dxa"/>
            <w:gridSpan w:val="2"/>
          </w:tcPr>
          <w:p w:rsidR="001348AC" w:rsidRPr="00857606" w:rsidRDefault="001348AC" w:rsidP="001348AC">
            <w:r w:rsidRPr="00857606">
              <w:t xml:space="preserve">Электропривод с моментом вращения 8 Н.м. </w:t>
            </w:r>
            <w:proofErr w:type="spellStart"/>
            <w:r w:rsidRPr="00857606">
              <w:t>Gruner</w:t>
            </w:r>
            <w:proofErr w:type="spellEnd"/>
            <w:r w:rsidRPr="00857606">
              <w:t xml:space="preserve"> 227-230-08-S1</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93"/>
        </w:trPr>
        <w:tc>
          <w:tcPr>
            <w:tcW w:w="675" w:type="dxa"/>
            <w:vAlign w:val="center"/>
          </w:tcPr>
          <w:p w:rsidR="001348AC" w:rsidRPr="00857606" w:rsidRDefault="001348AC" w:rsidP="001348AC">
            <w:r w:rsidRPr="00857606">
              <w:t>19</w:t>
            </w:r>
          </w:p>
        </w:tc>
        <w:tc>
          <w:tcPr>
            <w:tcW w:w="7263" w:type="dxa"/>
            <w:gridSpan w:val="2"/>
          </w:tcPr>
          <w:p w:rsidR="001348AC" w:rsidRPr="00857606" w:rsidRDefault="001348AC" w:rsidP="001348AC">
            <w:r w:rsidRPr="00857606">
              <w:t>Регулятор расхода воздуха GLB181.1E/KN</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4</w:t>
            </w:r>
          </w:p>
        </w:tc>
      </w:tr>
      <w:tr w:rsidR="001348AC" w:rsidRPr="00173362" w:rsidTr="001348AC">
        <w:trPr>
          <w:trHeight w:val="198"/>
        </w:trPr>
        <w:tc>
          <w:tcPr>
            <w:tcW w:w="675" w:type="dxa"/>
            <w:vAlign w:val="center"/>
          </w:tcPr>
          <w:p w:rsidR="001348AC" w:rsidRPr="00857606" w:rsidRDefault="001348AC" w:rsidP="001348AC">
            <w:r w:rsidRPr="00857606">
              <w:t>20</w:t>
            </w:r>
          </w:p>
        </w:tc>
        <w:tc>
          <w:tcPr>
            <w:tcW w:w="7263" w:type="dxa"/>
            <w:gridSpan w:val="2"/>
          </w:tcPr>
          <w:p w:rsidR="001348AC" w:rsidRPr="00857606" w:rsidRDefault="001348AC" w:rsidP="001348AC">
            <w:r w:rsidRPr="00857606">
              <w:t>Устройство защиты от замораживания с 6-м капиллярной трубкой QAF64.6-J в комплекте с AQM63.0 и 2*AQM63.2</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21</w:t>
            </w:r>
          </w:p>
        </w:tc>
        <w:tc>
          <w:tcPr>
            <w:tcW w:w="7263" w:type="dxa"/>
            <w:gridSpan w:val="2"/>
          </w:tcPr>
          <w:p w:rsidR="001348AC" w:rsidRPr="00857606" w:rsidRDefault="001348AC" w:rsidP="001348AC">
            <w:r w:rsidRPr="00857606">
              <w:t>Термостат защиты от обмораживания T80 1°K/</w:t>
            </w:r>
            <w:proofErr w:type="spellStart"/>
            <w:r w:rsidRPr="00857606">
              <w:t>min</w:t>
            </w:r>
            <w:proofErr w:type="spellEnd"/>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675" w:type="dxa"/>
            <w:vAlign w:val="center"/>
          </w:tcPr>
          <w:p w:rsidR="001348AC" w:rsidRPr="00857606" w:rsidRDefault="001348AC" w:rsidP="001348AC">
            <w:r w:rsidRPr="00857606">
              <w:t>22</w:t>
            </w:r>
          </w:p>
        </w:tc>
        <w:tc>
          <w:tcPr>
            <w:tcW w:w="7263" w:type="dxa"/>
            <w:gridSpan w:val="2"/>
          </w:tcPr>
          <w:p w:rsidR="001348AC" w:rsidRPr="00857606" w:rsidRDefault="001348AC" w:rsidP="001348AC">
            <w:r w:rsidRPr="00857606">
              <w:t>Комплект NEMA1-M3 (для FC-051 2,2-7,5кВт) №132B0105</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4</w:t>
            </w:r>
          </w:p>
        </w:tc>
      </w:tr>
      <w:tr w:rsidR="001348AC" w:rsidRPr="00173362" w:rsidTr="001348AC">
        <w:trPr>
          <w:trHeight w:val="93"/>
        </w:trPr>
        <w:tc>
          <w:tcPr>
            <w:tcW w:w="675" w:type="dxa"/>
            <w:vAlign w:val="center"/>
          </w:tcPr>
          <w:p w:rsidR="001348AC" w:rsidRPr="00857606" w:rsidRDefault="001348AC" w:rsidP="001348AC">
            <w:r w:rsidRPr="00857606">
              <w:t>23</w:t>
            </w:r>
          </w:p>
        </w:tc>
        <w:tc>
          <w:tcPr>
            <w:tcW w:w="7263" w:type="dxa"/>
            <w:gridSpan w:val="2"/>
          </w:tcPr>
          <w:p w:rsidR="001348AC" w:rsidRPr="00857606" w:rsidRDefault="001348AC" w:rsidP="001348AC">
            <w:r w:rsidRPr="00857606">
              <w:t>Панель управления LCP для FC-051 №132B0101</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4</w:t>
            </w:r>
          </w:p>
        </w:tc>
      </w:tr>
      <w:tr w:rsidR="001348AC" w:rsidRPr="00173362" w:rsidTr="001348AC">
        <w:trPr>
          <w:trHeight w:val="93"/>
        </w:trPr>
        <w:tc>
          <w:tcPr>
            <w:tcW w:w="675" w:type="dxa"/>
            <w:vAlign w:val="center"/>
          </w:tcPr>
          <w:p w:rsidR="001348AC" w:rsidRPr="00857606" w:rsidRDefault="001348AC" w:rsidP="001348AC">
            <w:r w:rsidRPr="00857606">
              <w:t>24</w:t>
            </w:r>
          </w:p>
        </w:tc>
        <w:tc>
          <w:tcPr>
            <w:tcW w:w="7263" w:type="dxa"/>
            <w:gridSpan w:val="2"/>
          </w:tcPr>
          <w:p w:rsidR="001348AC" w:rsidRPr="00857606" w:rsidRDefault="001348AC" w:rsidP="001348AC">
            <w:r w:rsidRPr="00857606">
              <w:t xml:space="preserve">VLT </w:t>
            </w:r>
            <w:proofErr w:type="spellStart"/>
            <w:r w:rsidRPr="00857606">
              <w:t>Micro</w:t>
            </w:r>
            <w:proofErr w:type="spellEnd"/>
            <w:r w:rsidRPr="00857606">
              <w:t xml:space="preserve"> </w:t>
            </w:r>
            <w:proofErr w:type="spellStart"/>
            <w:r w:rsidRPr="00857606">
              <w:t>Drive</w:t>
            </w:r>
            <w:proofErr w:type="spellEnd"/>
            <w:r w:rsidRPr="00857606">
              <w:t xml:space="preserve"> FC 51 2,2 кВт (380 - 480, 3 фазы) 132F0022 -Частот</w:t>
            </w:r>
            <w:proofErr w:type="gramStart"/>
            <w:r w:rsidRPr="00857606">
              <w:t>.</w:t>
            </w:r>
            <w:proofErr w:type="gramEnd"/>
            <w:r w:rsidRPr="00857606">
              <w:t xml:space="preserve"> </w:t>
            </w:r>
            <w:proofErr w:type="spellStart"/>
            <w:proofErr w:type="gramStart"/>
            <w:r w:rsidRPr="00857606">
              <w:t>п</w:t>
            </w:r>
            <w:proofErr w:type="gramEnd"/>
            <w:r w:rsidRPr="00857606">
              <w:t>реобраз</w:t>
            </w:r>
            <w:proofErr w:type="spellEnd"/>
            <w:r w:rsidRPr="00857606">
              <w:t>.</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93"/>
        </w:trPr>
        <w:tc>
          <w:tcPr>
            <w:tcW w:w="675" w:type="dxa"/>
            <w:vAlign w:val="center"/>
          </w:tcPr>
          <w:p w:rsidR="001348AC" w:rsidRPr="00857606" w:rsidRDefault="001348AC" w:rsidP="001348AC">
            <w:r w:rsidRPr="00857606">
              <w:t>25</w:t>
            </w:r>
          </w:p>
        </w:tc>
        <w:tc>
          <w:tcPr>
            <w:tcW w:w="7263" w:type="dxa"/>
            <w:gridSpan w:val="2"/>
          </w:tcPr>
          <w:p w:rsidR="001348AC" w:rsidRPr="00857606" w:rsidRDefault="001348AC" w:rsidP="001348AC">
            <w:r w:rsidRPr="00857606">
              <w:t xml:space="preserve">VLT </w:t>
            </w:r>
            <w:proofErr w:type="spellStart"/>
            <w:r w:rsidRPr="00857606">
              <w:t>Micro</w:t>
            </w:r>
            <w:proofErr w:type="spellEnd"/>
            <w:r w:rsidRPr="00857606">
              <w:t xml:space="preserve"> </w:t>
            </w:r>
            <w:proofErr w:type="spellStart"/>
            <w:r w:rsidRPr="00857606">
              <w:t>Drive</w:t>
            </w:r>
            <w:proofErr w:type="spellEnd"/>
            <w:r w:rsidRPr="00857606">
              <w:t xml:space="preserve"> FC 51 4 кВт (380 - 480, 3 фазы) 132F0026 -Частот</w:t>
            </w:r>
            <w:proofErr w:type="gramStart"/>
            <w:r w:rsidRPr="00857606">
              <w:t>.</w:t>
            </w:r>
            <w:proofErr w:type="gramEnd"/>
            <w:r w:rsidRPr="00857606">
              <w:t xml:space="preserve"> </w:t>
            </w:r>
            <w:proofErr w:type="spellStart"/>
            <w:proofErr w:type="gramStart"/>
            <w:r w:rsidRPr="00857606">
              <w:t>п</w:t>
            </w:r>
            <w:proofErr w:type="gramEnd"/>
            <w:r w:rsidRPr="00857606">
              <w:t>реобраз</w:t>
            </w:r>
            <w:proofErr w:type="spellEnd"/>
            <w:r w:rsidRPr="00857606">
              <w:t>.</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2</w:t>
            </w:r>
          </w:p>
        </w:tc>
      </w:tr>
      <w:tr w:rsidR="001348AC" w:rsidRPr="00173362" w:rsidTr="001348AC">
        <w:trPr>
          <w:trHeight w:val="201"/>
        </w:trPr>
        <w:tc>
          <w:tcPr>
            <w:tcW w:w="10348" w:type="dxa"/>
            <w:gridSpan w:val="5"/>
          </w:tcPr>
          <w:p w:rsidR="001348AC" w:rsidRPr="00857606" w:rsidRDefault="001348AC" w:rsidP="001348AC">
            <w:r w:rsidRPr="00857606">
              <w:rPr>
                <w:b/>
                <w:bCs/>
              </w:rPr>
              <w:t>Раздел</w:t>
            </w:r>
            <w:proofErr w:type="gramStart"/>
            <w:r w:rsidRPr="00857606">
              <w:rPr>
                <w:b/>
                <w:bCs/>
              </w:rPr>
              <w:t>2</w:t>
            </w:r>
            <w:proofErr w:type="gramEnd"/>
            <w:r w:rsidRPr="00857606">
              <w:rPr>
                <w:b/>
                <w:bCs/>
              </w:rPr>
              <w:t xml:space="preserve"> Кондиционирование</w:t>
            </w:r>
          </w:p>
        </w:tc>
      </w:tr>
      <w:tr w:rsidR="001348AC" w:rsidRPr="00173362" w:rsidTr="001348AC">
        <w:trPr>
          <w:trHeight w:val="89"/>
        </w:trPr>
        <w:tc>
          <w:tcPr>
            <w:tcW w:w="10348" w:type="dxa"/>
            <w:gridSpan w:val="5"/>
          </w:tcPr>
          <w:p w:rsidR="001348AC" w:rsidRPr="00857606" w:rsidRDefault="001348AC" w:rsidP="001348AC">
            <w:r w:rsidRPr="00857606">
              <w:rPr>
                <w:b/>
                <w:bCs/>
              </w:rPr>
              <w:t>ККБ 56 кВт охлаждение</w:t>
            </w:r>
          </w:p>
        </w:tc>
      </w:tr>
      <w:tr w:rsidR="001348AC" w:rsidRPr="00173362" w:rsidTr="001348AC">
        <w:trPr>
          <w:trHeight w:val="93"/>
        </w:trPr>
        <w:tc>
          <w:tcPr>
            <w:tcW w:w="675" w:type="dxa"/>
            <w:vAlign w:val="center"/>
          </w:tcPr>
          <w:p w:rsidR="001348AC" w:rsidRPr="00857606" w:rsidRDefault="001348AC" w:rsidP="001348AC">
            <w:r w:rsidRPr="00857606">
              <w:t>26</w:t>
            </w:r>
          </w:p>
        </w:tc>
        <w:tc>
          <w:tcPr>
            <w:tcW w:w="7263" w:type="dxa"/>
            <w:gridSpan w:val="2"/>
          </w:tcPr>
          <w:p w:rsidR="001348AC" w:rsidRPr="00857606" w:rsidRDefault="001348AC" w:rsidP="001348AC">
            <w:r w:rsidRPr="00857606">
              <w:t>Компрессорно-конденсаторный блок в сборе:</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KSUR560HFAN3</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комплект манометров 825, 823-WM-BC*2 с присоединительными шлангами</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комплект реле давления PS3-B6S*2, PS3-W1S*2</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rPr>
          <w:trHeight w:val="93"/>
        </w:trPr>
        <w:tc>
          <w:tcPr>
            <w:tcW w:w="7938" w:type="dxa"/>
            <w:gridSpan w:val="3"/>
          </w:tcPr>
          <w:p w:rsidR="001348AC" w:rsidRPr="00857606" w:rsidRDefault="001348AC" w:rsidP="001348AC">
            <w:r w:rsidRPr="00857606">
              <w:t>комплект регулятора скорости вращения FSX/Y*2</w:t>
            </w:r>
          </w:p>
        </w:tc>
        <w:tc>
          <w:tcPr>
            <w:tcW w:w="1134" w:type="dxa"/>
            <w:vAlign w:val="center"/>
          </w:tcPr>
          <w:p w:rsidR="001348AC" w:rsidRPr="00857606" w:rsidRDefault="001348AC" w:rsidP="001348AC">
            <w:pPr>
              <w:jc w:val="center"/>
            </w:pPr>
            <w:r w:rsidRPr="00857606">
              <w:t>шт.</w:t>
            </w:r>
          </w:p>
        </w:tc>
        <w:tc>
          <w:tcPr>
            <w:tcW w:w="1276" w:type="dxa"/>
            <w:vAlign w:val="center"/>
          </w:tcPr>
          <w:p w:rsidR="001348AC" w:rsidRPr="00857606" w:rsidRDefault="001348AC" w:rsidP="001348AC">
            <w:pPr>
              <w:jc w:val="center"/>
            </w:pPr>
            <w:r w:rsidRPr="00857606">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27</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Комплект обвязки ККБ в сборе:</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катушка к </w:t>
            </w:r>
            <w:proofErr w:type="gramStart"/>
            <w:r w:rsidRPr="00857606">
              <w:rPr>
                <w:color w:val="000000"/>
              </w:rPr>
              <w:t>СВ</w:t>
            </w:r>
            <w:proofErr w:type="gramEnd"/>
            <w:r w:rsidRPr="00857606">
              <w:rPr>
                <w:color w:val="000000"/>
              </w:rPr>
              <w:t xml:space="preserve"> ASC 230 V / 50-60Hz (801064)</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101"/>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корпус </w:t>
            </w:r>
            <w:proofErr w:type="gramStart"/>
            <w:r w:rsidRPr="00857606">
              <w:rPr>
                <w:color w:val="000000"/>
              </w:rPr>
              <w:t>СВ</w:t>
            </w:r>
            <w:proofErr w:type="gramEnd"/>
            <w:r w:rsidRPr="00857606">
              <w:rPr>
                <w:color w:val="000000"/>
              </w:rPr>
              <w:t xml:space="preserve"> 200RB6T4 (1/2”)</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lang w:val="en-US"/>
              </w:rPr>
            </w:pPr>
            <w:r w:rsidRPr="00857606">
              <w:rPr>
                <w:color w:val="000000"/>
              </w:rPr>
              <w:t>ТРВ</w:t>
            </w:r>
            <w:r w:rsidRPr="00857606">
              <w:rPr>
                <w:color w:val="000000"/>
                <w:lang w:val="en-US"/>
              </w:rPr>
              <w:t xml:space="preserve"> R-410a TX6-Z13 (</w:t>
            </w:r>
            <w:proofErr w:type="spellStart"/>
            <w:r w:rsidRPr="00857606">
              <w:rPr>
                <w:color w:val="000000"/>
              </w:rPr>
              <w:t>внеш</w:t>
            </w:r>
            <w:proofErr w:type="spellEnd"/>
            <w:r w:rsidRPr="00857606">
              <w:rPr>
                <w:color w:val="000000"/>
                <w:lang w:val="en-US"/>
              </w:rPr>
              <w:t>.</w:t>
            </w:r>
            <w:proofErr w:type="spellStart"/>
            <w:r w:rsidRPr="00857606">
              <w:rPr>
                <w:color w:val="000000"/>
              </w:rPr>
              <w:t>ур</w:t>
            </w:r>
            <w:proofErr w:type="spellEnd"/>
            <w:r w:rsidRPr="00857606">
              <w:rPr>
                <w:color w:val="000000"/>
                <w:lang w:val="en-US"/>
              </w:rPr>
              <w:t>.-45/+20)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разъем ( к катушке </w:t>
            </w:r>
            <w:proofErr w:type="gramStart"/>
            <w:r w:rsidRPr="00857606">
              <w:rPr>
                <w:color w:val="000000"/>
              </w:rPr>
              <w:t>СВ</w:t>
            </w:r>
            <w:proofErr w:type="gramEnd"/>
            <w:r w:rsidRPr="00857606">
              <w:rPr>
                <w:color w:val="000000"/>
              </w:rPr>
              <w:t xml:space="preserve"> ) PG-9</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стекло </w:t>
            </w:r>
            <w:proofErr w:type="spellStart"/>
            <w:proofErr w:type="gramStart"/>
            <w:r w:rsidRPr="00857606">
              <w:rPr>
                <w:color w:val="000000"/>
              </w:rPr>
              <w:t>смотровое-индикатор</w:t>
            </w:r>
            <w:proofErr w:type="spellEnd"/>
            <w:proofErr w:type="gramEnd"/>
            <w:r w:rsidRPr="00857606">
              <w:rPr>
                <w:color w:val="000000"/>
              </w:rPr>
              <w:t xml:space="preserve"> влажности MIA 012</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фильтр ADK-084S (1/2”) осушитель антикислотный</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шаровой вентиль HPBV-08P</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t>Раздел3 Комплектующие и расходные материалы</w:t>
            </w:r>
          </w:p>
        </w:tc>
      </w:tr>
      <w:tr w:rsidR="001348AC" w:rsidRPr="00173362" w:rsidTr="001348AC">
        <w:tblPrEx>
          <w:tblBorders>
            <w:top w:val="nil"/>
            <w:left w:val="nil"/>
            <w:bottom w:val="nil"/>
            <w:right w:val="nil"/>
            <w:insideH w:val="none" w:sz="0" w:space="0" w:color="auto"/>
            <w:insideV w:val="none" w:sz="0" w:space="0" w:color="auto"/>
          </w:tblBorders>
        </w:tblPrEx>
        <w:trPr>
          <w:trHeight w:val="89"/>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i/>
                <w:iCs/>
                <w:color w:val="000000"/>
              </w:rPr>
              <w:t>Вентиляция</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28</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Воздуховод электросварной черной стали, толщиной 1,0 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50,76</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29</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Воздуховод из оцинкованной стали, толщиной 1,0 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15,16</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30</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Воздуховод из оцинкованной стали, толщиной 0,7 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84,3</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31</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Воздуховод из оцинкованной стали, толщиной 0,5 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9,4</w:t>
            </w:r>
          </w:p>
        </w:tc>
      </w:tr>
      <w:tr w:rsidR="001348AC" w:rsidRPr="00173362" w:rsidTr="001348AC">
        <w:tblPrEx>
          <w:tblBorders>
            <w:top w:val="nil"/>
            <w:left w:val="nil"/>
            <w:bottom w:val="nil"/>
            <w:right w:val="nil"/>
            <w:insideH w:val="none" w:sz="0" w:space="0" w:color="auto"/>
            <w:insideV w:val="none" w:sz="0" w:space="0" w:color="auto"/>
          </w:tblBorders>
        </w:tblPrEx>
        <w:trPr>
          <w:trHeight w:val="198"/>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32</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ALU WIRED MAT 80 с покрытием сеткой из гальванизированной проволоки, </w:t>
            </w:r>
            <w:proofErr w:type="spellStart"/>
            <w:r w:rsidRPr="00857606">
              <w:rPr>
                <w:color w:val="000000"/>
              </w:rPr>
              <w:t>кашированный</w:t>
            </w:r>
            <w:proofErr w:type="spellEnd"/>
            <w:r w:rsidRPr="00857606">
              <w:rPr>
                <w:color w:val="000000"/>
              </w:rPr>
              <w:t xml:space="preserve"> </w:t>
            </w:r>
            <w:proofErr w:type="spellStart"/>
            <w:r w:rsidRPr="00857606">
              <w:rPr>
                <w:color w:val="000000"/>
              </w:rPr>
              <w:t>армир</w:t>
            </w:r>
            <w:proofErr w:type="spellEnd"/>
            <w:r w:rsidRPr="00857606">
              <w:rPr>
                <w:color w:val="000000"/>
              </w:rPr>
              <w:t xml:space="preserve">. </w:t>
            </w:r>
            <w:proofErr w:type="spellStart"/>
            <w:r w:rsidRPr="00857606">
              <w:rPr>
                <w:color w:val="000000"/>
              </w:rPr>
              <w:t>алюм</w:t>
            </w:r>
            <w:proofErr w:type="spellEnd"/>
            <w:r w:rsidRPr="00857606">
              <w:rPr>
                <w:color w:val="000000"/>
              </w:rPr>
              <w:t>. Фольгой 60мм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50,76</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33</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Теплоизоляция </w:t>
            </w:r>
            <w:proofErr w:type="spellStart"/>
            <w:r w:rsidRPr="00857606">
              <w:rPr>
                <w:color w:val="000000"/>
              </w:rPr>
              <w:t>энергофлекс</w:t>
            </w:r>
            <w:proofErr w:type="spellEnd"/>
            <w:r w:rsidRPr="00857606">
              <w:rPr>
                <w:color w:val="000000"/>
              </w:rPr>
              <w:t xml:space="preserve"> </w:t>
            </w:r>
            <w:proofErr w:type="spellStart"/>
            <w:r w:rsidRPr="00857606">
              <w:rPr>
                <w:color w:val="000000"/>
              </w:rPr>
              <w:t>дакт-ал</w:t>
            </w:r>
            <w:proofErr w:type="spellEnd"/>
            <w:r w:rsidRPr="00857606">
              <w:rPr>
                <w:color w:val="000000"/>
              </w:rPr>
              <w:t xml:space="preserve"> 15мм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9,8</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34</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Теплоизоляция </w:t>
            </w:r>
            <w:proofErr w:type="spellStart"/>
            <w:r w:rsidRPr="00857606">
              <w:rPr>
                <w:color w:val="000000"/>
              </w:rPr>
              <w:t>энергофлекс</w:t>
            </w:r>
            <w:proofErr w:type="spellEnd"/>
            <w:r w:rsidRPr="00857606">
              <w:rPr>
                <w:color w:val="000000"/>
              </w:rPr>
              <w:t xml:space="preserve"> </w:t>
            </w:r>
            <w:proofErr w:type="spellStart"/>
            <w:r w:rsidRPr="00857606">
              <w:rPr>
                <w:color w:val="000000"/>
              </w:rPr>
              <w:t>дакт-ал</w:t>
            </w:r>
            <w:proofErr w:type="spellEnd"/>
            <w:r w:rsidRPr="00857606">
              <w:rPr>
                <w:color w:val="000000"/>
              </w:rPr>
              <w:t xml:space="preserve"> 10мм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99,46</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35</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Решетка наружная алюминиевая 500х1000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lastRenderedPageBreak/>
              <w:t xml:space="preserve">Устройство для регулирования расхода воздуха </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36</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IRD160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37</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IRD200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38</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IRD250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w:t>
            </w:r>
          </w:p>
        </w:tc>
      </w:tr>
      <w:tr w:rsidR="001348AC" w:rsidRPr="00173362" w:rsidTr="001348AC">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t>Фильтры бактерицидной обработки воздуха</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39</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ФБО 1000х500-24А</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t>Противопожарные клапаны</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40</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ОКС1М120 ф200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41</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ОКС1М120 400х400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w:t>
            </w:r>
          </w:p>
        </w:tc>
      </w:tr>
      <w:tr w:rsidR="001348AC" w:rsidRPr="00173362" w:rsidTr="001348AC">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t xml:space="preserve">Дроссель клапан </w:t>
            </w:r>
            <w:proofErr w:type="spellStart"/>
            <w:r w:rsidRPr="00857606">
              <w:rPr>
                <w:b/>
                <w:bCs/>
                <w:color w:val="000000"/>
              </w:rPr>
              <w:t>D</w:t>
            </w:r>
            <w:proofErr w:type="gramStart"/>
            <w:r w:rsidRPr="00857606">
              <w:rPr>
                <w:b/>
                <w:bCs/>
                <w:color w:val="000000"/>
              </w:rPr>
              <w:t>С</w:t>
            </w:r>
            <w:proofErr w:type="gramEnd"/>
            <w:r w:rsidRPr="00857606">
              <w:rPr>
                <w:b/>
                <w:bCs/>
                <w:color w:val="000000"/>
              </w:rPr>
              <w:t>r</w:t>
            </w:r>
            <w:proofErr w:type="spellEnd"/>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42</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ф250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43</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ф200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w:t>
            </w:r>
          </w:p>
        </w:tc>
      </w:tr>
      <w:tr w:rsidR="001348AC" w:rsidRPr="00173362" w:rsidTr="001348AC">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proofErr w:type="spellStart"/>
            <w:r w:rsidRPr="00857606">
              <w:rPr>
                <w:b/>
                <w:bCs/>
                <w:color w:val="000000"/>
              </w:rPr>
              <w:t>Воздухораздающие</w:t>
            </w:r>
            <w:proofErr w:type="spellEnd"/>
            <w:r w:rsidRPr="00857606">
              <w:rPr>
                <w:b/>
                <w:bCs/>
                <w:color w:val="000000"/>
              </w:rPr>
              <w:t xml:space="preserve"> блоки для "чистых помещений" ВБД Н11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44</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3ВБД 595х595</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w:t>
            </w:r>
          </w:p>
        </w:tc>
      </w:tr>
      <w:tr w:rsidR="001348AC" w:rsidRPr="00173362" w:rsidTr="001348AC">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t>Перфорированные воздухораспределительные панели 1СПП</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45</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1СППР 595х595</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46</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1СППР 450х450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w:t>
            </w:r>
          </w:p>
        </w:tc>
      </w:tr>
      <w:tr w:rsidR="001348AC" w:rsidRPr="00173362" w:rsidTr="001348AC">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t>Кабели управления и коммутации</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47</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5х6,0ок (N,PE)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48</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5х2,5ок (N,PE)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49</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4х4,0ок (N)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100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50</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3х2,5ок (N,PE)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51</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3х1,5ок (N,PE) - 0,66 ГОСТ </w:t>
            </w:r>
            <w:proofErr w:type="gramStart"/>
            <w:r w:rsidRPr="00857606">
              <w:rPr>
                <w:color w:val="000000"/>
              </w:rPr>
              <w:t>Р</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52</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4х2,5ок (N)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53</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Кабель МКШ 3х0,75 кв. 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54</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Кабель МКШ 5х0,75 кв. 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55</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Кабель МКЭШ 3х0,75 кв. мм экранированный</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56</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Кабель МКЭШ 5х0,75 кв. мм экранированный</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57</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Лоток FC5010 50х100 L=3000 проволочный (ДКС)</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58</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Консоль FC34105 облегчённая ML 100мм (ДКС)</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59</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Потолочный подвес, 500 мм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60</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Труба ПВХ гофрированная Ду20</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360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61</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Крепеж и аксессуары для монтажа</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spellStart"/>
            <w:r w:rsidRPr="00857606">
              <w:rPr>
                <w:color w:val="000000"/>
              </w:rPr>
              <w:t>компл</w:t>
            </w:r>
            <w:proofErr w:type="spellEnd"/>
            <w:r w:rsidRPr="00857606">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258"/>
        </w:trPr>
        <w:tc>
          <w:tcPr>
            <w:tcW w:w="10348" w:type="dxa"/>
            <w:gridSpan w:val="5"/>
            <w:tcBorders>
              <w:top w:val="single" w:sz="4" w:space="0" w:color="auto"/>
              <w:left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i/>
                <w:iCs/>
                <w:color w:val="000000"/>
              </w:rPr>
              <w:t>Кондиционирование</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62</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Труба медная и теплоизоляция (</w:t>
            </w:r>
            <w:proofErr w:type="spellStart"/>
            <w:r w:rsidRPr="00857606">
              <w:rPr>
                <w:color w:val="000000"/>
              </w:rPr>
              <w:t>спарка</w:t>
            </w:r>
            <w:proofErr w:type="spellEnd"/>
            <w:r w:rsidRPr="00857606">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50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63</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Петля </w:t>
            </w:r>
            <w:proofErr w:type="spellStart"/>
            <w:r w:rsidRPr="00857606">
              <w:rPr>
                <w:color w:val="000000"/>
              </w:rPr>
              <w:t>маслоподъемная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64</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Труба полипропиленовая</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15</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65</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HL136N Сифон для кондиционеров с </w:t>
            </w:r>
            <w:proofErr w:type="spellStart"/>
            <w:r w:rsidRPr="00857606">
              <w:rPr>
                <w:color w:val="000000"/>
              </w:rPr>
              <w:t>гидрозатвором</w:t>
            </w:r>
            <w:proofErr w:type="spellEnd"/>
            <w:r w:rsidRPr="00857606">
              <w:rPr>
                <w:color w:val="000000"/>
              </w:rPr>
              <w:t xml:space="preserve"> и </w:t>
            </w:r>
            <w:proofErr w:type="spellStart"/>
            <w:r w:rsidRPr="00857606">
              <w:rPr>
                <w:color w:val="000000"/>
              </w:rPr>
              <w:t>запахозапирающим</w:t>
            </w:r>
            <w:proofErr w:type="spellEnd"/>
            <w:r w:rsidRPr="00857606">
              <w:rPr>
                <w:color w:val="000000"/>
              </w:rPr>
              <w:t xml:space="preserve"> устройством</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2</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66</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Крепеж и аксессуары для монтажа</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spellStart"/>
            <w:r w:rsidRPr="00857606">
              <w:rPr>
                <w:color w:val="000000"/>
              </w:rPr>
              <w:t>компл</w:t>
            </w:r>
            <w:proofErr w:type="spellEnd"/>
            <w:r w:rsidRPr="00857606">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color w:val="000000"/>
              </w:rPr>
              <w:t>Раздел</w:t>
            </w:r>
            <w:proofErr w:type="gramStart"/>
            <w:r w:rsidRPr="00857606">
              <w:rPr>
                <w:b/>
                <w:bCs/>
                <w:color w:val="000000"/>
              </w:rPr>
              <w:t>4</w:t>
            </w:r>
            <w:proofErr w:type="gramEnd"/>
            <w:r w:rsidRPr="00857606">
              <w:rPr>
                <w:b/>
                <w:bCs/>
                <w:color w:val="000000"/>
              </w:rPr>
              <w:t xml:space="preserve"> Монтажные работы</w:t>
            </w:r>
          </w:p>
        </w:tc>
      </w:tr>
      <w:tr w:rsidR="001348AC" w:rsidRPr="00173362" w:rsidTr="001348AC">
        <w:tblPrEx>
          <w:tblBorders>
            <w:top w:val="nil"/>
            <w:left w:val="nil"/>
            <w:bottom w:val="nil"/>
            <w:right w:val="nil"/>
            <w:insideH w:val="none" w:sz="0" w:space="0" w:color="auto"/>
            <w:insideV w:val="none" w:sz="0" w:space="0" w:color="auto"/>
          </w:tblBorders>
        </w:tblPrEx>
        <w:trPr>
          <w:trHeight w:val="89"/>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i/>
                <w:iCs/>
                <w:color w:val="000000"/>
              </w:rPr>
              <w:t>Вентиляция</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67</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Монтаж оборудования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68</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Монтаж воздуховодов</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roofErr w:type="gramStart"/>
            <w:r w:rsidRPr="00857606">
              <w:rPr>
                <w:color w:val="00000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108,86</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lastRenderedPageBreak/>
              <w:t>69</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Пуско-наладка системы</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274"/>
        </w:trPr>
        <w:tc>
          <w:tcPr>
            <w:tcW w:w="10348" w:type="dxa"/>
            <w:gridSpan w:val="5"/>
            <w:tcBorders>
              <w:top w:val="single" w:sz="4" w:space="0" w:color="auto"/>
              <w:left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i/>
                <w:iCs/>
                <w:color w:val="000000"/>
              </w:rPr>
              <w:t>Кондиционирование</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70</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Монтаж оборудования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71</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Монтаж трубопроводов</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30</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72</w:t>
            </w:r>
          </w:p>
        </w:tc>
        <w:tc>
          <w:tcPr>
            <w:tcW w:w="7229" w:type="dxa"/>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Пуско-наладка системы</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255"/>
        </w:trPr>
        <w:tc>
          <w:tcPr>
            <w:tcW w:w="10348" w:type="dxa"/>
            <w:gridSpan w:val="5"/>
            <w:tcBorders>
              <w:top w:val="single" w:sz="4" w:space="0" w:color="auto"/>
              <w:left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b/>
                <w:bCs/>
                <w:i/>
                <w:iCs/>
                <w:color w:val="000000"/>
              </w:rPr>
              <w:t>Накладные расходы</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73</w:t>
            </w:r>
          </w:p>
        </w:tc>
        <w:tc>
          <w:tcPr>
            <w:tcW w:w="8363" w:type="dxa"/>
            <w:gridSpan w:val="2"/>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Общестроительные работы</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пробитие отверстий с использованием алмазного бурения</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м3</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0,8</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заделка отверстий</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м</w:t>
            </w:r>
            <w:proofErr w:type="gramStart"/>
            <w:r w:rsidRPr="00857606">
              <w:rPr>
                <w:color w:val="00000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0,6</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устройство опорных конструкций из металла</w:t>
            </w:r>
          </w:p>
        </w:tc>
        <w:tc>
          <w:tcPr>
            <w:tcW w:w="1134"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т</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0,4</w:t>
            </w:r>
          </w:p>
        </w:tc>
      </w:tr>
      <w:tr w:rsidR="001348AC" w:rsidRPr="00173362" w:rsidTr="001348AC">
        <w:tblPrEx>
          <w:tblBorders>
            <w:top w:val="nil"/>
            <w:left w:val="nil"/>
            <w:bottom w:val="nil"/>
            <w:right w:val="nil"/>
            <w:insideH w:val="none" w:sz="0" w:space="0" w:color="auto"/>
            <w:insideV w:val="none" w:sz="0" w:space="0" w:color="auto"/>
          </w:tblBorders>
        </w:tblPrEx>
        <w:trPr>
          <w:trHeight w:val="82"/>
        </w:trPr>
        <w:tc>
          <w:tcPr>
            <w:tcW w:w="10348" w:type="dxa"/>
            <w:gridSpan w:val="5"/>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электрогазосварочные работы</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74</w:t>
            </w:r>
          </w:p>
        </w:tc>
        <w:tc>
          <w:tcPr>
            <w:tcW w:w="8363" w:type="dxa"/>
            <w:gridSpan w:val="2"/>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 xml:space="preserve">Подъемные и такелажные работы с привлечением </w:t>
            </w:r>
            <w:proofErr w:type="gramStart"/>
            <w:r w:rsidRPr="00857606">
              <w:rPr>
                <w:color w:val="000000"/>
              </w:rPr>
              <w:t>спец</w:t>
            </w:r>
            <w:proofErr w:type="gramEnd"/>
            <w:r w:rsidRPr="00857606">
              <w:rPr>
                <w:color w:val="000000"/>
              </w:rPr>
              <w:t xml:space="preserve"> техники и </w:t>
            </w:r>
            <w:proofErr w:type="spellStart"/>
            <w:r w:rsidRPr="00857606">
              <w:rPr>
                <w:color w:val="000000"/>
              </w:rPr>
              <w:t>пром</w:t>
            </w:r>
            <w:proofErr w:type="spellEnd"/>
            <w:r w:rsidRPr="00857606">
              <w:rPr>
                <w:color w:val="000000"/>
              </w:rPr>
              <w:t>. альпинистов</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r w:rsidR="001348AC" w:rsidRPr="00173362" w:rsidTr="001348AC">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75</w:t>
            </w:r>
          </w:p>
        </w:tc>
        <w:tc>
          <w:tcPr>
            <w:tcW w:w="8363" w:type="dxa"/>
            <w:gridSpan w:val="2"/>
            <w:tcBorders>
              <w:top w:val="single" w:sz="4" w:space="0" w:color="auto"/>
              <w:left w:val="single" w:sz="4" w:space="0" w:color="auto"/>
              <w:bottom w:val="single" w:sz="4" w:space="0" w:color="auto"/>
              <w:right w:val="single" w:sz="4" w:space="0" w:color="auto"/>
            </w:tcBorders>
          </w:tcPr>
          <w:p w:rsidR="001348AC" w:rsidRPr="00857606" w:rsidRDefault="001348AC" w:rsidP="001348AC">
            <w:pPr>
              <w:autoSpaceDE w:val="0"/>
              <w:autoSpaceDN w:val="0"/>
              <w:adjustRightInd w:val="0"/>
              <w:rPr>
                <w:color w:val="000000"/>
              </w:rPr>
            </w:pPr>
            <w:r w:rsidRPr="00857606">
              <w:rPr>
                <w:color w:val="000000"/>
              </w:rPr>
              <w:t>Транспортные расходы и вывоз мусора</w:t>
            </w:r>
          </w:p>
        </w:tc>
        <w:tc>
          <w:tcPr>
            <w:tcW w:w="1276" w:type="dxa"/>
            <w:tcBorders>
              <w:top w:val="single" w:sz="4" w:space="0" w:color="auto"/>
              <w:left w:val="single" w:sz="4" w:space="0" w:color="auto"/>
              <w:bottom w:val="single" w:sz="4" w:space="0" w:color="auto"/>
              <w:right w:val="single" w:sz="4" w:space="0" w:color="auto"/>
            </w:tcBorders>
            <w:vAlign w:val="center"/>
          </w:tcPr>
          <w:p w:rsidR="001348AC" w:rsidRPr="00857606" w:rsidRDefault="001348AC" w:rsidP="001348AC">
            <w:pPr>
              <w:autoSpaceDE w:val="0"/>
              <w:autoSpaceDN w:val="0"/>
              <w:adjustRightInd w:val="0"/>
              <w:jc w:val="center"/>
              <w:rPr>
                <w:color w:val="000000"/>
              </w:rPr>
            </w:pPr>
            <w:r w:rsidRPr="00857606">
              <w:rPr>
                <w:color w:val="000000"/>
              </w:rPr>
              <w:t>1</w:t>
            </w:r>
          </w:p>
        </w:tc>
      </w:tr>
    </w:tbl>
    <w:p w:rsidR="001348AC" w:rsidRDefault="001348AC" w:rsidP="001348AC"/>
    <w:p w:rsidR="001348AC" w:rsidRDefault="001348AC" w:rsidP="001348AC">
      <w:pPr>
        <w:sectPr w:rsidR="001348AC" w:rsidSect="001348AC">
          <w:footerReference w:type="default" r:id="rId12"/>
          <w:pgSz w:w="11906" w:h="16838"/>
          <w:pgMar w:top="426" w:right="566" w:bottom="1134" w:left="1134" w:header="708" w:footer="708" w:gutter="0"/>
          <w:cols w:space="708"/>
          <w:docGrid w:linePitch="360"/>
        </w:sectPr>
      </w:pPr>
    </w:p>
    <w:p w:rsidR="001348AC" w:rsidRDefault="001348AC" w:rsidP="001348AC">
      <w:pPr>
        <w:jc w:val="center"/>
        <w:rPr>
          <w:noProof/>
        </w:rPr>
      </w:pPr>
      <w:r>
        <w:rPr>
          <w:noProof/>
        </w:rPr>
        <w:lastRenderedPageBreak/>
        <w:drawing>
          <wp:inline distT="0" distB="0" distL="0" distR="0">
            <wp:extent cx="5778500" cy="4806950"/>
            <wp:effectExtent l="19050" t="0" r="0" b="0"/>
            <wp:docPr id="1" name="Рисунок 1"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
                    <pic:cNvPicPr>
                      <a:picLocks noChangeAspect="1" noChangeArrowheads="1"/>
                    </pic:cNvPicPr>
                  </pic:nvPicPr>
                  <pic:blipFill>
                    <a:blip r:embed="rId13" cstate="print"/>
                    <a:srcRect/>
                    <a:stretch>
                      <a:fillRect/>
                    </a:stretch>
                  </pic:blipFill>
                  <pic:spPr bwMode="auto">
                    <a:xfrm>
                      <a:off x="0" y="0"/>
                      <a:ext cx="5778500" cy="4806950"/>
                    </a:xfrm>
                    <a:prstGeom prst="rect">
                      <a:avLst/>
                    </a:prstGeom>
                    <a:noFill/>
                    <a:ln w="9525">
                      <a:noFill/>
                      <a:miter lim="800000"/>
                      <a:headEnd/>
                      <a:tailEnd/>
                    </a:ln>
                  </pic:spPr>
                </pic:pic>
              </a:graphicData>
            </a:graphic>
          </wp:inline>
        </w:drawing>
      </w:r>
    </w:p>
    <w:p w:rsidR="001348AC" w:rsidRDefault="001348AC" w:rsidP="001348AC">
      <w:pPr>
        <w:rPr>
          <w:b/>
        </w:rPr>
      </w:pPr>
    </w:p>
    <w:p w:rsidR="001348AC" w:rsidRDefault="001348AC" w:rsidP="001348AC">
      <w:pPr>
        <w:jc w:val="center"/>
        <w:rPr>
          <w:b/>
        </w:rPr>
      </w:pPr>
      <w:r w:rsidRPr="008F2304">
        <w:rPr>
          <w:b/>
        </w:rPr>
        <w:object w:dxaOrig="17866" w:dyaOrig="12631">
          <v:shape id="_x0000_i1027" type="#_x0000_t75" style="width:509pt;height:326.8pt" o:ole="">
            <v:imagedata r:id="rId14" o:title=""/>
          </v:shape>
          <o:OLEObject Type="Embed" ProgID="AcroExch.Document.11" ShapeID="_x0000_i1027" DrawAspect="Content" ObjectID="_1575962048" r:id="rId15"/>
        </w:object>
      </w:r>
    </w:p>
    <w:p w:rsidR="001348AC" w:rsidRDefault="001348AC" w:rsidP="001348AC">
      <w:pPr>
        <w:rPr>
          <w:b/>
        </w:rPr>
      </w:pPr>
    </w:p>
    <w:p w:rsidR="001348AC" w:rsidRDefault="001348AC" w:rsidP="001348AC">
      <w:pPr>
        <w:jc w:val="center"/>
        <w:rPr>
          <w:b/>
        </w:rPr>
      </w:pPr>
      <w:r w:rsidRPr="008F2304">
        <w:rPr>
          <w:b/>
        </w:rPr>
        <w:object w:dxaOrig="17866" w:dyaOrig="12631">
          <v:shape id="_x0000_i1028" type="#_x0000_t75" style="width:489.6pt;height:322.45pt" o:ole="">
            <v:imagedata r:id="rId16" o:title=""/>
          </v:shape>
          <o:OLEObject Type="Embed" ProgID="AcroExch.Document.11" ShapeID="_x0000_i1028" DrawAspect="Content" ObjectID="_1575962049" r:id="rId17"/>
        </w:object>
      </w:r>
    </w:p>
    <w:p w:rsidR="001348AC" w:rsidRDefault="001348AC" w:rsidP="001348AC">
      <w:pPr>
        <w:jc w:val="center"/>
        <w:rPr>
          <w:b/>
        </w:rPr>
      </w:pPr>
      <w:r w:rsidRPr="008F2304">
        <w:rPr>
          <w:b/>
        </w:rPr>
        <w:object w:dxaOrig="17866" w:dyaOrig="12631">
          <v:shape id="_x0000_i1029" type="#_x0000_t75" style="width:467.05pt;height:331.85pt" o:ole="">
            <v:imagedata r:id="rId18" o:title=""/>
          </v:shape>
          <o:OLEObject Type="Embed" ProgID="AcroExch.Document.11" ShapeID="_x0000_i1029" DrawAspect="Content" ObjectID="_1575962050" r:id="rId19"/>
        </w:object>
      </w:r>
    </w:p>
    <w:p w:rsidR="001348AC" w:rsidRPr="00A4117C" w:rsidRDefault="001348AC" w:rsidP="001348AC">
      <w:pPr>
        <w:pStyle w:val="af3"/>
        <w:tabs>
          <w:tab w:val="left" w:pos="180"/>
        </w:tabs>
        <w:jc w:val="center"/>
      </w:pPr>
    </w:p>
    <w:p w:rsidR="001348AC" w:rsidRPr="00A4117C" w:rsidRDefault="001348AC" w:rsidP="001348AC">
      <w:pPr>
        <w:spacing w:after="200" w:line="276" w:lineRule="auto"/>
        <w:rPr>
          <w:b/>
        </w:rPr>
      </w:pPr>
    </w:p>
    <w:p w:rsidR="001348AC" w:rsidRDefault="001348AC" w:rsidP="001348AC">
      <w:pPr>
        <w:spacing w:after="200" w:line="276" w:lineRule="auto"/>
        <w:rPr>
          <w:noProof/>
        </w:rPr>
      </w:pPr>
      <w:r w:rsidRPr="00A4117C">
        <w:rPr>
          <w:b/>
        </w:rPr>
        <w:object w:dxaOrig="17866" w:dyaOrig="12631">
          <v:shape id="_x0000_i1030" type="#_x0000_t75" style="width:507.15pt;height:388.15pt" o:ole="">
            <v:imagedata r:id="rId20" o:title=""/>
          </v:shape>
          <o:OLEObject Type="Embed" ProgID="AcroExch.Document.11" ShapeID="_x0000_i1030" DrawAspect="Content" ObjectID="_1575962051" r:id="rId21"/>
        </w:object>
      </w:r>
      <w:r w:rsidRPr="00A4117C">
        <w:rPr>
          <w:b/>
        </w:rPr>
        <w:object w:dxaOrig="8926" w:dyaOrig="12631">
          <v:shape id="_x0000_i1031" type="#_x0000_t75" style="width:507.75pt;height:717.5pt" o:ole="">
            <v:imagedata r:id="rId22" o:title=""/>
          </v:shape>
          <o:OLEObject Type="Embed" ProgID="AcroExch.Document.11" ShapeID="_x0000_i1031" DrawAspect="Content" ObjectID="_1575962052" r:id="rId23"/>
        </w:object>
      </w:r>
      <w:r w:rsidRPr="00A4117C">
        <w:rPr>
          <w:b/>
        </w:rPr>
        <w:object w:dxaOrig="17866" w:dyaOrig="12631">
          <v:shape id="_x0000_i1032" type="#_x0000_t75" style="width:512.15pt;height:372.5pt" o:ole="">
            <v:imagedata r:id="rId24" o:title=""/>
          </v:shape>
          <o:OLEObject Type="Embed" ProgID="AcroExch.Document.11" ShapeID="_x0000_i1032" DrawAspect="Content" ObjectID="_1575962053" r:id="rId25"/>
        </w:object>
      </w:r>
    </w:p>
    <w:p w:rsidR="001348AC" w:rsidRPr="00A4117C" w:rsidRDefault="001348AC" w:rsidP="001348AC">
      <w:pPr>
        <w:spacing w:after="200" w:line="276" w:lineRule="auto"/>
        <w:rPr>
          <w:noProof/>
        </w:rPr>
      </w:pPr>
      <w:r>
        <w:rPr>
          <w:noProof/>
        </w:rPr>
        <w:br w:type="page"/>
      </w:r>
      <w:r>
        <w:rPr>
          <w:noProof/>
        </w:rPr>
        <w:lastRenderedPageBreak/>
        <w:drawing>
          <wp:inline distT="0" distB="0" distL="0" distR="0">
            <wp:extent cx="4610100" cy="161925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a:stretch>
                      <a:fillRect/>
                    </a:stretch>
                  </pic:blipFill>
                  <pic:spPr bwMode="auto">
                    <a:xfrm>
                      <a:off x="0" y="0"/>
                      <a:ext cx="4610100" cy="1619250"/>
                    </a:xfrm>
                    <a:prstGeom prst="rect">
                      <a:avLst/>
                    </a:prstGeom>
                    <a:noFill/>
                    <a:ln w="9525">
                      <a:noFill/>
                      <a:miter lim="800000"/>
                      <a:headEnd/>
                      <a:tailEnd/>
                    </a:ln>
                  </pic:spPr>
                </pic:pic>
              </a:graphicData>
            </a:graphic>
          </wp:inline>
        </w:drawing>
      </w:r>
    </w:p>
    <w:p w:rsidR="001348AC" w:rsidRPr="00A4117C" w:rsidRDefault="001348AC" w:rsidP="001348AC"/>
    <w:tbl>
      <w:tblPr>
        <w:tblW w:w="7054" w:type="dxa"/>
        <w:tblLayout w:type="fixed"/>
        <w:tblLook w:val="04A0"/>
      </w:tblPr>
      <w:tblGrid>
        <w:gridCol w:w="5280"/>
        <w:gridCol w:w="1774"/>
      </w:tblGrid>
      <w:tr w:rsidR="001348AC" w:rsidRPr="00A4117C" w:rsidTr="001348AC">
        <w:trPr>
          <w:trHeight w:val="117"/>
        </w:trPr>
        <w:tc>
          <w:tcPr>
            <w:tcW w:w="7054" w:type="dxa"/>
            <w:gridSpan w:val="2"/>
            <w:hideMark/>
          </w:tcPr>
          <w:p w:rsidR="001348AC" w:rsidRPr="00A4117C" w:rsidRDefault="001348AC" w:rsidP="001348AC">
            <w:r w:rsidRPr="00A4117C">
              <w:rPr>
                <w:b/>
                <w:bCs/>
              </w:rPr>
              <w:t>К5</w:t>
            </w:r>
          </w:p>
        </w:tc>
      </w:tr>
      <w:tr w:rsidR="001348AC" w:rsidRPr="00A4117C" w:rsidTr="001348AC">
        <w:trPr>
          <w:trHeight w:val="117"/>
        </w:trPr>
        <w:tc>
          <w:tcPr>
            <w:tcW w:w="7054" w:type="dxa"/>
            <w:gridSpan w:val="2"/>
            <w:hideMark/>
          </w:tcPr>
          <w:p w:rsidR="001348AC" w:rsidRPr="00A4117C" w:rsidRDefault="001348AC" w:rsidP="001348AC">
            <w:r w:rsidRPr="00A4117C">
              <w:rPr>
                <w:b/>
                <w:bCs/>
              </w:rPr>
              <w:t>Модель: VKC-S-5-GSF4F6H1KC2KH1MVsSMF9NU3G-MSVsM-R</w:t>
            </w:r>
          </w:p>
        </w:tc>
      </w:tr>
      <w:tr w:rsidR="001348AC" w:rsidRPr="00A4117C" w:rsidTr="001348AC">
        <w:trPr>
          <w:trHeight w:val="117"/>
        </w:trPr>
        <w:tc>
          <w:tcPr>
            <w:tcW w:w="7054" w:type="dxa"/>
            <w:gridSpan w:val="2"/>
            <w:hideMark/>
          </w:tcPr>
          <w:p w:rsidR="001348AC" w:rsidRPr="00A4117C" w:rsidRDefault="001348AC" w:rsidP="001348AC">
            <w:r w:rsidRPr="00A4117C">
              <w:rPr>
                <w:b/>
                <w:bCs/>
              </w:rPr>
              <w:t xml:space="preserve">приточная </w:t>
            </w:r>
          </w:p>
        </w:tc>
      </w:tr>
      <w:tr w:rsidR="001348AC" w:rsidRPr="00A4117C" w:rsidTr="001348AC">
        <w:trPr>
          <w:trHeight w:val="80"/>
        </w:trPr>
        <w:tc>
          <w:tcPr>
            <w:tcW w:w="7054" w:type="dxa"/>
            <w:gridSpan w:val="2"/>
            <w:hideMark/>
          </w:tcPr>
          <w:p w:rsidR="001348AC" w:rsidRPr="00A4117C" w:rsidRDefault="001348AC" w:rsidP="001348AC">
            <w:r w:rsidRPr="00A4117C">
              <w:rPr>
                <w:b/>
                <w:bCs/>
              </w:rPr>
              <w:t xml:space="preserve">Наружная сторона панелей - оцинкованная сталь </w:t>
            </w:r>
          </w:p>
        </w:tc>
      </w:tr>
      <w:tr w:rsidR="001348AC" w:rsidRPr="00A4117C" w:rsidTr="001348AC">
        <w:trPr>
          <w:trHeight w:val="117"/>
        </w:trPr>
        <w:tc>
          <w:tcPr>
            <w:tcW w:w="7054" w:type="dxa"/>
            <w:gridSpan w:val="2"/>
          </w:tcPr>
          <w:p w:rsidR="001348AC" w:rsidRPr="00A4117C" w:rsidRDefault="001348AC" w:rsidP="001348AC">
            <w:pPr>
              <w:rPr>
                <w:b/>
                <w:bCs/>
              </w:rPr>
            </w:pPr>
            <w:r w:rsidRPr="00A4117C">
              <w:rPr>
                <w:b/>
                <w:bCs/>
              </w:rPr>
              <w:t xml:space="preserve">Внутренняя сторона панелей - оцинкованная сталь </w:t>
            </w:r>
          </w:p>
          <w:p w:rsidR="001348AC" w:rsidRPr="00A4117C" w:rsidRDefault="001348AC" w:rsidP="001348AC"/>
        </w:tc>
      </w:tr>
      <w:tr w:rsidR="001348AC" w:rsidRPr="00A4117C" w:rsidTr="001348AC">
        <w:trPr>
          <w:gridAfter w:val="1"/>
          <w:wAfter w:w="1774" w:type="dxa"/>
          <w:trHeight w:val="117"/>
        </w:trPr>
        <w:tc>
          <w:tcPr>
            <w:tcW w:w="5280" w:type="dxa"/>
            <w:hideMark/>
          </w:tcPr>
          <w:p w:rsidR="001348AC" w:rsidRPr="00A4117C" w:rsidRDefault="001348AC" w:rsidP="001348AC">
            <w:pPr>
              <w:rPr>
                <w:b/>
                <w:bCs/>
              </w:rPr>
            </w:pPr>
            <w:r w:rsidRPr="00A4117C">
              <w:rPr>
                <w:b/>
                <w:bCs/>
              </w:rPr>
              <w:t>107082 г</w:t>
            </w:r>
            <w:proofErr w:type="gramStart"/>
            <w:r w:rsidRPr="00A4117C">
              <w:rPr>
                <w:b/>
                <w:bCs/>
              </w:rPr>
              <w:t>.М</w:t>
            </w:r>
            <w:proofErr w:type="gramEnd"/>
            <w:r w:rsidRPr="00A4117C">
              <w:rPr>
                <w:b/>
                <w:bCs/>
              </w:rPr>
              <w:t xml:space="preserve">осква. ул. Б. Почтовая, д.30 тел./факс: (495) 783-68-15, 390525 Рязанская область, </w:t>
            </w:r>
            <w:proofErr w:type="spellStart"/>
            <w:r w:rsidRPr="00A4117C">
              <w:rPr>
                <w:b/>
                <w:bCs/>
              </w:rPr>
              <w:t>Рязанскийрайон</w:t>
            </w:r>
            <w:proofErr w:type="spellEnd"/>
            <w:r w:rsidRPr="00A4117C">
              <w:rPr>
                <w:b/>
                <w:bCs/>
              </w:rPr>
              <w:t xml:space="preserve">, с.Поляны, ул. Новая, стр.24тел. (4912)50-50-05http://www.vkt.cc, </w:t>
            </w:r>
            <w:proofErr w:type="spellStart"/>
            <w:r w:rsidRPr="00A4117C">
              <w:rPr>
                <w:b/>
                <w:bCs/>
              </w:rPr>
              <w:t>e-mail</w:t>
            </w:r>
            <w:proofErr w:type="spellEnd"/>
            <w:r w:rsidRPr="00A4117C">
              <w:rPr>
                <w:b/>
                <w:bCs/>
              </w:rPr>
              <w:t>: vkt@vkt.cc</w:t>
            </w:r>
          </w:p>
        </w:tc>
      </w:tr>
    </w:tbl>
    <w:p w:rsidR="001348AC" w:rsidRPr="00A4117C" w:rsidRDefault="001348AC" w:rsidP="001348AC"/>
    <w:p w:rsidR="001348AC" w:rsidRPr="00A4117C" w:rsidRDefault="001348AC" w:rsidP="001348AC">
      <w:r>
        <w:rPr>
          <w:noProof/>
        </w:rPr>
        <w:drawing>
          <wp:inline distT="0" distB="0" distL="0" distR="0">
            <wp:extent cx="6419850" cy="29210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6419850" cy="2921000"/>
                    </a:xfrm>
                    <a:prstGeom prst="rect">
                      <a:avLst/>
                    </a:prstGeom>
                    <a:noFill/>
                    <a:ln w="9525">
                      <a:noFill/>
                      <a:miter lim="800000"/>
                      <a:headEnd/>
                      <a:tailEnd/>
                    </a:ln>
                  </pic:spPr>
                </pic:pic>
              </a:graphicData>
            </a:graphic>
          </wp:inline>
        </w:drawing>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7"/>
        <w:gridCol w:w="708"/>
        <w:gridCol w:w="709"/>
        <w:gridCol w:w="709"/>
        <w:gridCol w:w="708"/>
        <w:gridCol w:w="850"/>
        <w:gridCol w:w="116"/>
        <w:gridCol w:w="26"/>
        <w:gridCol w:w="708"/>
        <w:gridCol w:w="142"/>
        <w:gridCol w:w="709"/>
        <w:gridCol w:w="849"/>
        <w:gridCol w:w="567"/>
        <w:gridCol w:w="48"/>
        <w:gridCol w:w="944"/>
      </w:tblGrid>
      <w:tr w:rsidR="001348AC" w:rsidRPr="00A4117C" w:rsidTr="001348AC">
        <w:trPr>
          <w:trHeight w:val="127"/>
        </w:trPr>
        <w:tc>
          <w:tcPr>
            <w:tcW w:w="6483" w:type="dxa"/>
            <w:gridSpan w:val="10"/>
            <w:tcBorders>
              <w:top w:val="nil"/>
              <w:left w:val="nil"/>
              <w:bottom w:val="nil"/>
              <w:right w:val="nil"/>
            </w:tcBorders>
            <w:hideMark/>
          </w:tcPr>
          <w:p w:rsidR="001348AC" w:rsidRPr="00A4117C" w:rsidRDefault="001348AC" w:rsidP="001348AC">
            <w:r w:rsidRPr="00A4117C">
              <w:rPr>
                <w:b/>
                <w:bCs/>
              </w:rPr>
              <w:t>Габаритные размеры (</w:t>
            </w:r>
            <w:proofErr w:type="gramStart"/>
            <w:r w:rsidRPr="00A4117C">
              <w:rPr>
                <w:b/>
                <w:bCs/>
              </w:rPr>
              <w:t>мм</w:t>
            </w:r>
            <w:proofErr w:type="gramEnd"/>
            <w:r w:rsidRPr="00A4117C">
              <w:rPr>
                <w:b/>
                <w:bCs/>
              </w:rPr>
              <w:t xml:space="preserve">): 1125B </w:t>
            </w:r>
            <w:proofErr w:type="spellStart"/>
            <w:r w:rsidRPr="00A4117C">
              <w:rPr>
                <w:b/>
                <w:bCs/>
              </w:rPr>
              <w:t>x</w:t>
            </w:r>
            <w:proofErr w:type="spellEnd"/>
            <w:r w:rsidRPr="00A4117C">
              <w:rPr>
                <w:b/>
                <w:bCs/>
              </w:rPr>
              <w:t xml:space="preserve"> 1640H </w:t>
            </w:r>
            <w:proofErr w:type="spellStart"/>
            <w:r w:rsidRPr="00A4117C">
              <w:rPr>
                <w:b/>
                <w:bCs/>
              </w:rPr>
              <w:t>x</w:t>
            </w:r>
            <w:proofErr w:type="spellEnd"/>
            <w:r w:rsidRPr="00A4117C">
              <w:rPr>
                <w:b/>
                <w:bCs/>
              </w:rPr>
              <w:t xml:space="preserve"> 8605L</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27"/>
        </w:trPr>
        <w:tc>
          <w:tcPr>
            <w:tcW w:w="6483" w:type="dxa"/>
            <w:gridSpan w:val="10"/>
            <w:tcBorders>
              <w:top w:val="nil"/>
              <w:left w:val="nil"/>
              <w:bottom w:val="nil"/>
              <w:right w:val="nil"/>
            </w:tcBorders>
            <w:hideMark/>
          </w:tcPr>
          <w:p w:rsidR="001348AC" w:rsidRPr="00A4117C" w:rsidRDefault="001348AC" w:rsidP="001348AC">
            <w:r w:rsidRPr="00A4117C">
              <w:rPr>
                <w:b/>
                <w:bCs/>
              </w:rPr>
              <w:t>Максимальная масса установки: 1164 кг</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17"/>
        </w:trPr>
        <w:tc>
          <w:tcPr>
            <w:tcW w:w="6483" w:type="dxa"/>
            <w:gridSpan w:val="10"/>
            <w:tcBorders>
              <w:top w:val="nil"/>
              <w:left w:val="nil"/>
              <w:bottom w:val="nil"/>
              <w:right w:val="nil"/>
            </w:tcBorders>
            <w:hideMark/>
          </w:tcPr>
          <w:p w:rsidR="001348AC" w:rsidRPr="00A4117C" w:rsidRDefault="001348AC" w:rsidP="001348AC">
            <w:r w:rsidRPr="00A4117C">
              <w:rPr>
                <w:b/>
                <w:bCs/>
              </w:rPr>
              <w:t>Сторона обслуживания - справа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17"/>
        </w:trPr>
        <w:tc>
          <w:tcPr>
            <w:tcW w:w="6483" w:type="dxa"/>
            <w:gridSpan w:val="10"/>
            <w:tcBorders>
              <w:top w:val="nil"/>
              <w:left w:val="nil"/>
              <w:bottom w:val="nil"/>
              <w:right w:val="nil"/>
            </w:tcBorders>
            <w:hideMark/>
          </w:tcPr>
          <w:p w:rsidR="001348AC" w:rsidRPr="00A4117C" w:rsidRDefault="001348AC" w:rsidP="001348AC">
            <w:r w:rsidRPr="00A4117C">
              <w:rPr>
                <w:b/>
                <w:bCs/>
              </w:rPr>
              <w:t>Подвод теплоносителя - справа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27"/>
        </w:trPr>
        <w:tc>
          <w:tcPr>
            <w:tcW w:w="6483" w:type="dxa"/>
            <w:gridSpan w:val="10"/>
            <w:tcBorders>
              <w:top w:val="nil"/>
              <w:left w:val="nil"/>
              <w:bottom w:val="nil"/>
              <w:right w:val="nil"/>
            </w:tcBorders>
            <w:hideMark/>
          </w:tcPr>
          <w:p w:rsidR="001348AC" w:rsidRPr="00A4117C" w:rsidRDefault="001348AC" w:rsidP="001348AC">
            <w:r w:rsidRPr="00A4117C">
              <w:rPr>
                <w:b/>
                <w:bCs/>
              </w:rPr>
              <w:t>Толщина профиля: 30 мм</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27"/>
        </w:trPr>
        <w:tc>
          <w:tcPr>
            <w:tcW w:w="6483" w:type="dxa"/>
            <w:gridSpan w:val="10"/>
            <w:tcBorders>
              <w:top w:val="nil"/>
              <w:left w:val="nil"/>
              <w:bottom w:val="nil"/>
              <w:right w:val="nil"/>
            </w:tcBorders>
            <w:hideMark/>
          </w:tcPr>
          <w:p w:rsidR="001348AC" w:rsidRPr="00A4117C" w:rsidRDefault="001348AC" w:rsidP="001348AC">
            <w:r w:rsidRPr="00A4117C">
              <w:rPr>
                <w:b/>
                <w:bCs/>
              </w:rPr>
              <w:t>Приточная часть</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Сечение (</w:t>
            </w:r>
            <w:proofErr w:type="gramStart"/>
            <w:r w:rsidRPr="00A4117C">
              <w:rPr>
                <w:b/>
                <w:bCs/>
              </w:rPr>
              <w:t>мм</w:t>
            </w:r>
            <w:proofErr w:type="gramEnd"/>
            <w:r w:rsidRPr="00A4117C">
              <w:rPr>
                <w:b/>
                <w:bCs/>
              </w:rPr>
              <w:t xml:space="preserve">): 975B </w:t>
            </w:r>
            <w:proofErr w:type="spellStart"/>
            <w:r w:rsidRPr="00A4117C">
              <w:rPr>
                <w:b/>
                <w:bCs/>
              </w:rPr>
              <w:t>x</w:t>
            </w:r>
            <w:proofErr w:type="spellEnd"/>
            <w:r w:rsidRPr="00A4117C">
              <w:rPr>
                <w:b/>
                <w:bCs/>
              </w:rPr>
              <w:t xml:space="preserve"> 770H </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Присоединительный размер на входе воздуха (</w:t>
            </w:r>
            <w:proofErr w:type="gramStart"/>
            <w:r w:rsidRPr="00A4117C">
              <w:rPr>
                <w:b/>
                <w:bCs/>
              </w:rPr>
              <w:t>мм</w:t>
            </w:r>
            <w:proofErr w:type="gramEnd"/>
            <w:r w:rsidRPr="00A4117C">
              <w:rPr>
                <w:b/>
                <w:bCs/>
              </w:rPr>
              <w:t>): 895x710</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Присоединительный размер на выходе воздуха (</w:t>
            </w:r>
            <w:proofErr w:type="gramStart"/>
            <w:r w:rsidRPr="00A4117C">
              <w:rPr>
                <w:b/>
                <w:bCs/>
              </w:rPr>
              <w:t>мм</w:t>
            </w:r>
            <w:proofErr w:type="gramEnd"/>
            <w:r w:rsidRPr="00A4117C">
              <w:rPr>
                <w:b/>
                <w:bCs/>
              </w:rPr>
              <w:t xml:space="preserve">): </w:t>
            </w:r>
            <w:r w:rsidRPr="00A4117C">
              <w:rPr>
                <w:b/>
                <w:bCs/>
              </w:rPr>
              <w:lastRenderedPageBreak/>
              <w:t>915x710</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lastRenderedPageBreak/>
              <w:t>G Гибкая вставка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S Клапан воздушный с площадкой под привод (длина штока 180 мм)</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Напряжение питания привода:</w:t>
            </w:r>
          </w:p>
        </w:tc>
        <w:tc>
          <w:tcPr>
            <w:tcW w:w="876" w:type="dxa"/>
            <w:gridSpan w:val="3"/>
            <w:tcBorders>
              <w:top w:val="nil"/>
              <w:left w:val="nil"/>
              <w:bottom w:val="nil"/>
              <w:right w:val="nil"/>
            </w:tcBorders>
            <w:hideMark/>
          </w:tcPr>
          <w:p w:rsidR="001348AC" w:rsidRPr="00A4117C" w:rsidRDefault="001348AC" w:rsidP="001348AC">
            <w:r w:rsidRPr="00A4117C">
              <w:t>220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В</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F4 Фильтр</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Тип: карманный</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80"/>
        </w:trPr>
        <w:tc>
          <w:tcPr>
            <w:tcW w:w="6483" w:type="dxa"/>
            <w:gridSpan w:val="10"/>
            <w:tcBorders>
              <w:top w:val="nil"/>
              <w:left w:val="nil"/>
              <w:bottom w:val="nil"/>
              <w:right w:val="nil"/>
            </w:tcBorders>
            <w:hideMark/>
          </w:tcPr>
          <w:p w:rsidR="001348AC" w:rsidRPr="00A4117C" w:rsidRDefault="001348AC" w:rsidP="001348AC">
            <w:r w:rsidRPr="00A4117C">
              <w:t>Класс очистки: EU4</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Марка фильтра:</w:t>
            </w:r>
          </w:p>
        </w:tc>
        <w:tc>
          <w:tcPr>
            <w:tcW w:w="2173" w:type="dxa"/>
            <w:gridSpan w:val="4"/>
            <w:tcBorders>
              <w:top w:val="nil"/>
              <w:left w:val="nil"/>
              <w:bottom w:val="nil"/>
              <w:right w:val="nil"/>
            </w:tcBorders>
            <w:hideMark/>
          </w:tcPr>
          <w:p w:rsidR="001348AC" w:rsidRPr="00A4117C" w:rsidRDefault="001348AC" w:rsidP="001348AC">
            <w:r w:rsidRPr="00A4117C">
              <w:t>ФВК</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воздуха:</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Начальное 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27</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Расчетное падение давления (запылённость 50%):</w:t>
            </w:r>
          </w:p>
        </w:tc>
        <w:tc>
          <w:tcPr>
            <w:tcW w:w="876" w:type="dxa"/>
            <w:gridSpan w:val="3"/>
            <w:tcBorders>
              <w:top w:val="nil"/>
              <w:left w:val="nil"/>
              <w:bottom w:val="nil"/>
              <w:right w:val="nil"/>
            </w:tcBorders>
            <w:hideMark/>
          </w:tcPr>
          <w:p w:rsidR="001348AC" w:rsidRPr="00A4117C" w:rsidRDefault="001348AC" w:rsidP="001348AC">
            <w:r w:rsidRPr="00A4117C">
              <w:t>138</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Конечное 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250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F6 Фильтр</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Тип: карманный</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Класс очистки: EU6</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Марка фильтра:</w:t>
            </w:r>
          </w:p>
        </w:tc>
        <w:tc>
          <w:tcPr>
            <w:tcW w:w="2173" w:type="dxa"/>
            <w:gridSpan w:val="4"/>
            <w:tcBorders>
              <w:top w:val="nil"/>
              <w:left w:val="nil"/>
              <w:bottom w:val="nil"/>
              <w:right w:val="nil"/>
            </w:tcBorders>
            <w:hideMark/>
          </w:tcPr>
          <w:p w:rsidR="001348AC" w:rsidRPr="00A4117C" w:rsidRDefault="001348AC" w:rsidP="001348AC">
            <w:r w:rsidRPr="00A4117C">
              <w:t>ФВК</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воздуха:</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Начальное 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44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Расчетное падение давления (запылённость 50%):</w:t>
            </w:r>
          </w:p>
        </w:tc>
        <w:tc>
          <w:tcPr>
            <w:tcW w:w="876" w:type="dxa"/>
            <w:gridSpan w:val="3"/>
            <w:tcBorders>
              <w:top w:val="nil"/>
              <w:left w:val="nil"/>
              <w:bottom w:val="nil"/>
              <w:right w:val="nil"/>
            </w:tcBorders>
            <w:hideMark/>
          </w:tcPr>
          <w:p w:rsidR="001348AC" w:rsidRPr="00A4117C" w:rsidRDefault="001348AC" w:rsidP="001348AC">
            <w:r w:rsidRPr="00A4117C">
              <w:t>222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Конечное 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400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H1 Нагреватель водяной</w:t>
            </w:r>
          </w:p>
        </w:tc>
        <w:tc>
          <w:tcPr>
            <w:tcW w:w="2173" w:type="dxa"/>
            <w:gridSpan w:val="4"/>
            <w:tcBorders>
              <w:top w:val="nil"/>
              <w:left w:val="nil"/>
              <w:bottom w:val="nil"/>
              <w:right w:val="nil"/>
            </w:tcBorders>
            <w:hideMark/>
          </w:tcPr>
          <w:p w:rsidR="001348AC" w:rsidRPr="00A4117C" w:rsidRDefault="001348AC" w:rsidP="001348AC">
            <w:r w:rsidRPr="00A4117C">
              <w:t>VKH-W 5/4</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Рабочий расход воздуха:</w:t>
            </w:r>
          </w:p>
        </w:tc>
        <w:tc>
          <w:tcPr>
            <w:tcW w:w="876" w:type="dxa"/>
            <w:gridSpan w:val="3"/>
            <w:tcBorders>
              <w:top w:val="nil"/>
              <w:left w:val="nil"/>
              <w:bottom w:val="nil"/>
              <w:right w:val="nil"/>
            </w:tcBorders>
            <w:hideMark/>
          </w:tcPr>
          <w:p w:rsidR="001348AC" w:rsidRPr="00A4117C" w:rsidRDefault="001348AC" w:rsidP="001348AC">
            <w:r w:rsidRPr="00A4117C">
              <w:t>2740,0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воздуха на входе:</w:t>
            </w:r>
          </w:p>
        </w:tc>
        <w:tc>
          <w:tcPr>
            <w:tcW w:w="876" w:type="dxa"/>
            <w:gridSpan w:val="3"/>
            <w:tcBorders>
              <w:top w:val="nil"/>
              <w:left w:val="nil"/>
              <w:bottom w:val="nil"/>
              <w:right w:val="nil"/>
            </w:tcBorders>
            <w:hideMark/>
          </w:tcPr>
          <w:p w:rsidR="001348AC" w:rsidRPr="00A4117C" w:rsidRDefault="001348AC" w:rsidP="001348AC">
            <w:r w:rsidRPr="00A4117C">
              <w:t>-28,0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Относительная влажность воздуха на входе:</w:t>
            </w:r>
          </w:p>
        </w:tc>
        <w:tc>
          <w:tcPr>
            <w:tcW w:w="876" w:type="dxa"/>
            <w:gridSpan w:val="3"/>
            <w:tcBorders>
              <w:top w:val="nil"/>
              <w:left w:val="nil"/>
              <w:bottom w:val="nil"/>
              <w:right w:val="nil"/>
            </w:tcBorders>
            <w:hideMark/>
          </w:tcPr>
          <w:p w:rsidR="001348AC" w:rsidRPr="00A4117C" w:rsidRDefault="001348AC" w:rsidP="001348AC">
            <w:r w:rsidRPr="00A4117C">
              <w:t>90,0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воздуха:</w:t>
            </w:r>
          </w:p>
        </w:tc>
        <w:tc>
          <w:tcPr>
            <w:tcW w:w="876" w:type="dxa"/>
            <w:gridSpan w:val="3"/>
            <w:tcBorders>
              <w:top w:val="nil"/>
              <w:left w:val="nil"/>
              <w:bottom w:val="nil"/>
              <w:right w:val="nil"/>
            </w:tcBorders>
            <w:hideMark/>
          </w:tcPr>
          <w:p w:rsidR="001348AC" w:rsidRPr="00A4117C" w:rsidRDefault="001348AC" w:rsidP="001348AC">
            <w:r w:rsidRPr="00A4117C">
              <w:t>1,70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52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Параметры нагревателя в максимальном режиме:</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Максимальная температура воздуха на выходе:</w:t>
            </w:r>
          </w:p>
        </w:tc>
        <w:tc>
          <w:tcPr>
            <w:tcW w:w="876" w:type="dxa"/>
            <w:gridSpan w:val="3"/>
            <w:tcBorders>
              <w:top w:val="nil"/>
              <w:left w:val="nil"/>
              <w:bottom w:val="nil"/>
              <w:right w:val="nil"/>
            </w:tcBorders>
            <w:hideMark/>
          </w:tcPr>
          <w:p w:rsidR="001348AC" w:rsidRPr="00A4117C" w:rsidRDefault="001348AC" w:rsidP="001348AC">
            <w:r w:rsidRPr="00A4117C">
              <w:t>45,0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Относительная влажность воздуха на выходе:</w:t>
            </w:r>
          </w:p>
        </w:tc>
        <w:tc>
          <w:tcPr>
            <w:tcW w:w="876" w:type="dxa"/>
            <w:gridSpan w:val="3"/>
            <w:tcBorders>
              <w:top w:val="nil"/>
              <w:left w:val="nil"/>
              <w:bottom w:val="nil"/>
              <w:right w:val="nil"/>
            </w:tcBorders>
            <w:hideMark/>
          </w:tcPr>
          <w:p w:rsidR="001348AC" w:rsidRPr="00A4117C" w:rsidRDefault="001348AC" w:rsidP="001348AC">
            <w:r w:rsidRPr="00A4117C">
              <w:t>0,6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теплоносителя:</w:t>
            </w:r>
          </w:p>
        </w:tc>
        <w:tc>
          <w:tcPr>
            <w:tcW w:w="876" w:type="dxa"/>
            <w:gridSpan w:val="3"/>
            <w:tcBorders>
              <w:top w:val="nil"/>
              <w:left w:val="nil"/>
              <w:bottom w:val="nil"/>
              <w:right w:val="nil"/>
            </w:tcBorders>
            <w:hideMark/>
          </w:tcPr>
          <w:p w:rsidR="001348AC" w:rsidRPr="00A4117C" w:rsidRDefault="001348AC" w:rsidP="001348AC">
            <w:r w:rsidRPr="00A4117C">
              <w:t>130,0/60,0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Расход теплоносителя:</w:t>
            </w:r>
          </w:p>
        </w:tc>
        <w:tc>
          <w:tcPr>
            <w:tcW w:w="876" w:type="dxa"/>
            <w:gridSpan w:val="3"/>
            <w:tcBorders>
              <w:top w:val="nil"/>
              <w:left w:val="nil"/>
              <w:bottom w:val="nil"/>
              <w:right w:val="nil"/>
            </w:tcBorders>
            <w:hideMark/>
          </w:tcPr>
          <w:p w:rsidR="001348AC" w:rsidRPr="00A4117C" w:rsidRDefault="001348AC" w:rsidP="001348AC">
            <w:r w:rsidRPr="00A4117C">
              <w:t>0,82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теплоносителя:</w:t>
            </w:r>
          </w:p>
        </w:tc>
        <w:tc>
          <w:tcPr>
            <w:tcW w:w="876" w:type="dxa"/>
            <w:gridSpan w:val="3"/>
            <w:tcBorders>
              <w:top w:val="nil"/>
              <w:left w:val="nil"/>
              <w:bottom w:val="nil"/>
              <w:right w:val="nil"/>
            </w:tcBorders>
            <w:hideMark/>
          </w:tcPr>
          <w:p w:rsidR="001348AC" w:rsidRPr="00A4117C" w:rsidRDefault="001348AC" w:rsidP="001348AC">
            <w:r w:rsidRPr="00A4117C">
              <w:t>0,20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 по теплоносителю:</w:t>
            </w:r>
          </w:p>
        </w:tc>
        <w:tc>
          <w:tcPr>
            <w:tcW w:w="876" w:type="dxa"/>
            <w:gridSpan w:val="3"/>
            <w:tcBorders>
              <w:top w:val="nil"/>
              <w:left w:val="nil"/>
              <w:bottom w:val="nil"/>
              <w:right w:val="nil"/>
            </w:tcBorders>
            <w:hideMark/>
          </w:tcPr>
          <w:p w:rsidR="001348AC" w:rsidRPr="00A4117C" w:rsidRDefault="001348AC" w:rsidP="001348AC">
            <w:r w:rsidRPr="00A4117C">
              <w:t>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Коэффициент теплопередачи:</w:t>
            </w:r>
          </w:p>
        </w:tc>
        <w:tc>
          <w:tcPr>
            <w:tcW w:w="876" w:type="dxa"/>
            <w:gridSpan w:val="3"/>
            <w:tcBorders>
              <w:top w:val="nil"/>
              <w:left w:val="nil"/>
              <w:bottom w:val="nil"/>
              <w:right w:val="nil"/>
            </w:tcBorders>
            <w:hideMark/>
          </w:tcPr>
          <w:p w:rsidR="001348AC" w:rsidRPr="00A4117C" w:rsidRDefault="001348AC" w:rsidP="001348AC">
            <w:r w:rsidRPr="00A4117C">
              <w:t>31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Вт</w:t>
            </w:r>
            <w:proofErr w:type="gramEnd"/>
            <w:r w:rsidRPr="00A4117C">
              <w:t>/м2С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Мощность воздухонагревателя:</w:t>
            </w:r>
          </w:p>
        </w:tc>
        <w:tc>
          <w:tcPr>
            <w:tcW w:w="876" w:type="dxa"/>
            <w:gridSpan w:val="3"/>
            <w:tcBorders>
              <w:top w:val="nil"/>
              <w:left w:val="nil"/>
              <w:bottom w:val="nil"/>
              <w:right w:val="nil"/>
            </w:tcBorders>
            <w:hideMark/>
          </w:tcPr>
          <w:p w:rsidR="001348AC" w:rsidRPr="00A4117C" w:rsidRDefault="001348AC" w:rsidP="001348AC">
            <w:r w:rsidRPr="00A4117C">
              <w:t>67,1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Параметры при поддержании заданной температуры выходящего воздуха: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воздуха заданная на выходе:</w:t>
            </w:r>
          </w:p>
        </w:tc>
        <w:tc>
          <w:tcPr>
            <w:tcW w:w="876" w:type="dxa"/>
            <w:gridSpan w:val="3"/>
            <w:tcBorders>
              <w:top w:val="nil"/>
              <w:left w:val="nil"/>
              <w:bottom w:val="nil"/>
              <w:right w:val="nil"/>
            </w:tcBorders>
            <w:hideMark/>
          </w:tcPr>
          <w:p w:rsidR="001348AC" w:rsidRPr="00A4117C" w:rsidRDefault="001348AC" w:rsidP="001348AC">
            <w:r w:rsidRPr="00A4117C">
              <w:t>32,0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Относительная влажность воздуха на выходе:</w:t>
            </w:r>
          </w:p>
        </w:tc>
        <w:tc>
          <w:tcPr>
            <w:tcW w:w="876" w:type="dxa"/>
            <w:gridSpan w:val="3"/>
            <w:tcBorders>
              <w:top w:val="nil"/>
              <w:left w:val="nil"/>
              <w:bottom w:val="nil"/>
              <w:right w:val="nil"/>
            </w:tcBorders>
            <w:hideMark/>
          </w:tcPr>
          <w:p w:rsidR="001348AC" w:rsidRPr="00A4117C" w:rsidRDefault="001348AC" w:rsidP="001348AC">
            <w:r w:rsidRPr="00A4117C">
              <w:t>1,2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теплоносителя:</w:t>
            </w:r>
          </w:p>
        </w:tc>
        <w:tc>
          <w:tcPr>
            <w:tcW w:w="876" w:type="dxa"/>
            <w:gridSpan w:val="3"/>
            <w:tcBorders>
              <w:top w:val="nil"/>
              <w:left w:val="nil"/>
              <w:bottom w:val="nil"/>
              <w:right w:val="nil"/>
            </w:tcBorders>
            <w:hideMark/>
          </w:tcPr>
          <w:p w:rsidR="001348AC" w:rsidRPr="00A4117C" w:rsidRDefault="001348AC" w:rsidP="001348AC">
            <w:r w:rsidRPr="00A4117C">
              <w:t>110,1/40,1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Расход теплоносителя:</w:t>
            </w:r>
          </w:p>
        </w:tc>
        <w:tc>
          <w:tcPr>
            <w:tcW w:w="876" w:type="dxa"/>
            <w:gridSpan w:val="3"/>
            <w:tcBorders>
              <w:top w:val="nil"/>
              <w:left w:val="nil"/>
              <w:bottom w:val="nil"/>
              <w:right w:val="nil"/>
            </w:tcBorders>
            <w:hideMark/>
          </w:tcPr>
          <w:p w:rsidR="001348AC" w:rsidRPr="00A4117C" w:rsidRDefault="001348AC" w:rsidP="001348AC">
            <w:r w:rsidRPr="00A4117C">
              <w:t>0,82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теплоносителя:</w:t>
            </w:r>
          </w:p>
        </w:tc>
        <w:tc>
          <w:tcPr>
            <w:tcW w:w="876" w:type="dxa"/>
            <w:gridSpan w:val="3"/>
            <w:tcBorders>
              <w:top w:val="nil"/>
              <w:left w:val="nil"/>
              <w:bottom w:val="nil"/>
              <w:right w:val="nil"/>
            </w:tcBorders>
            <w:hideMark/>
          </w:tcPr>
          <w:p w:rsidR="001348AC" w:rsidRPr="00A4117C" w:rsidRDefault="001348AC" w:rsidP="001348AC">
            <w:r w:rsidRPr="00A4117C">
              <w:t>0,20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lastRenderedPageBreak/>
              <w:t>Падение давления по теплоносителю:</w:t>
            </w:r>
          </w:p>
        </w:tc>
        <w:tc>
          <w:tcPr>
            <w:tcW w:w="876" w:type="dxa"/>
            <w:gridSpan w:val="3"/>
            <w:tcBorders>
              <w:top w:val="nil"/>
              <w:left w:val="nil"/>
              <w:bottom w:val="nil"/>
              <w:right w:val="nil"/>
            </w:tcBorders>
            <w:hideMark/>
          </w:tcPr>
          <w:p w:rsidR="001348AC" w:rsidRPr="00A4117C" w:rsidRDefault="001348AC" w:rsidP="001348AC">
            <w:r w:rsidRPr="00A4117C">
              <w:t>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Коэффициент теплопередачи:</w:t>
            </w:r>
          </w:p>
        </w:tc>
        <w:tc>
          <w:tcPr>
            <w:tcW w:w="876" w:type="dxa"/>
            <w:gridSpan w:val="3"/>
            <w:tcBorders>
              <w:top w:val="nil"/>
              <w:left w:val="nil"/>
              <w:bottom w:val="nil"/>
              <w:right w:val="nil"/>
            </w:tcBorders>
            <w:hideMark/>
          </w:tcPr>
          <w:p w:rsidR="001348AC" w:rsidRPr="00A4117C" w:rsidRDefault="001348AC" w:rsidP="001348AC">
            <w:r w:rsidRPr="00A4117C">
              <w:t>31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Вт</w:t>
            </w:r>
            <w:proofErr w:type="gramEnd"/>
            <w:r w:rsidRPr="00A4117C">
              <w:t>/м2С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Мощность воздухонагревателя:</w:t>
            </w:r>
          </w:p>
        </w:tc>
        <w:tc>
          <w:tcPr>
            <w:tcW w:w="876" w:type="dxa"/>
            <w:gridSpan w:val="3"/>
            <w:tcBorders>
              <w:top w:val="nil"/>
              <w:left w:val="nil"/>
              <w:bottom w:val="nil"/>
              <w:right w:val="nil"/>
            </w:tcBorders>
            <w:hideMark/>
          </w:tcPr>
          <w:p w:rsidR="001348AC" w:rsidRPr="00A4117C" w:rsidRDefault="001348AC" w:rsidP="001348AC">
            <w:r w:rsidRPr="00A4117C">
              <w:t>55,1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Коэффициент запаса:</w:t>
            </w:r>
          </w:p>
        </w:tc>
        <w:tc>
          <w:tcPr>
            <w:tcW w:w="876" w:type="dxa"/>
            <w:gridSpan w:val="3"/>
            <w:tcBorders>
              <w:top w:val="nil"/>
              <w:left w:val="nil"/>
              <w:bottom w:val="nil"/>
              <w:right w:val="nil"/>
            </w:tcBorders>
            <w:hideMark/>
          </w:tcPr>
          <w:p w:rsidR="001348AC" w:rsidRPr="00A4117C" w:rsidRDefault="001348AC" w:rsidP="001348AC">
            <w:r w:rsidRPr="00A4117C">
              <w:t>21,7</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Геометрические параметры теплообменника: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Площадь поверхности теплообмена:</w:t>
            </w:r>
          </w:p>
        </w:tc>
        <w:tc>
          <w:tcPr>
            <w:tcW w:w="876" w:type="dxa"/>
            <w:gridSpan w:val="3"/>
            <w:tcBorders>
              <w:top w:val="nil"/>
              <w:left w:val="nil"/>
              <w:bottom w:val="nil"/>
              <w:right w:val="nil"/>
            </w:tcBorders>
            <w:hideMark/>
          </w:tcPr>
          <w:p w:rsidR="001348AC" w:rsidRPr="00A4117C" w:rsidRDefault="001348AC" w:rsidP="001348AC">
            <w:r w:rsidRPr="00A4117C">
              <w:t>35,0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w:t>
            </w:r>
            <w:proofErr w:type="gramStart"/>
            <w:r w:rsidRPr="00A4117C">
              <w:t>2</w:t>
            </w:r>
            <w:proofErr w:type="gramEnd"/>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Количество рядов:</w:t>
            </w:r>
          </w:p>
        </w:tc>
        <w:tc>
          <w:tcPr>
            <w:tcW w:w="876" w:type="dxa"/>
            <w:gridSpan w:val="3"/>
            <w:tcBorders>
              <w:top w:val="nil"/>
              <w:left w:val="nil"/>
              <w:bottom w:val="nil"/>
              <w:right w:val="nil"/>
            </w:tcBorders>
            <w:hideMark/>
          </w:tcPr>
          <w:p w:rsidR="001348AC" w:rsidRPr="00A4117C" w:rsidRDefault="001348AC" w:rsidP="001348AC">
            <w:r w:rsidRPr="00A4117C">
              <w:t>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spellStart"/>
            <w:proofErr w:type="gramStart"/>
            <w:r w:rsidRPr="00A4117C">
              <w:t>шт</w:t>
            </w:r>
            <w:proofErr w:type="spellEnd"/>
            <w:proofErr w:type="gramEnd"/>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Диаметр патрубка теплообменника на входе:</w:t>
            </w:r>
          </w:p>
        </w:tc>
        <w:tc>
          <w:tcPr>
            <w:tcW w:w="2173" w:type="dxa"/>
            <w:gridSpan w:val="4"/>
            <w:tcBorders>
              <w:top w:val="nil"/>
              <w:left w:val="nil"/>
              <w:bottom w:val="nil"/>
              <w:right w:val="nil"/>
            </w:tcBorders>
            <w:hideMark/>
          </w:tcPr>
          <w:p w:rsidR="001348AC" w:rsidRPr="00A4117C" w:rsidRDefault="001348AC" w:rsidP="001348AC">
            <w:r w:rsidRPr="00A4117C">
              <w:t>G 1 1/4''</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Диаметр патрубка теплообменника на выходе:</w:t>
            </w:r>
          </w:p>
        </w:tc>
        <w:tc>
          <w:tcPr>
            <w:tcW w:w="2173" w:type="dxa"/>
            <w:gridSpan w:val="4"/>
            <w:tcBorders>
              <w:top w:val="nil"/>
              <w:left w:val="nil"/>
              <w:bottom w:val="nil"/>
              <w:right w:val="nil"/>
            </w:tcBorders>
            <w:hideMark/>
          </w:tcPr>
          <w:p w:rsidR="001348AC" w:rsidRPr="00A4117C" w:rsidRDefault="001348AC" w:rsidP="001348AC">
            <w:r w:rsidRPr="00A4117C">
              <w:t>G 1 1/4''</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K Камера промежуточная</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Длина:</w:t>
            </w:r>
          </w:p>
        </w:tc>
        <w:tc>
          <w:tcPr>
            <w:tcW w:w="876" w:type="dxa"/>
            <w:gridSpan w:val="3"/>
            <w:tcBorders>
              <w:top w:val="nil"/>
              <w:left w:val="nil"/>
              <w:bottom w:val="nil"/>
              <w:right w:val="nil"/>
            </w:tcBorders>
            <w:hideMark/>
          </w:tcPr>
          <w:p w:rsidR="001348AC" w:rsidRPr="00A4117C" w:rsidRDefault="001348AC" w:rsidP="001348AC">
            <w:r w:rsidRPr="00A4117C">
              <w:t>450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 xml:space="preserve">C2 Охладитель </w:t>
            </w:r>
            <w:proofErr w:type="spellStart"/>
            <w:r w:rsidRPr="00A4117C">
              <w:rPr>
                <w:b/>
                <w:bCs/>
              </w:rPr>
              <w:t>фреоновый</w:t>
            </w:r>
            <w:proofErr w:type="spellEnd"/>
          </w:p>
        </w:tc>
        <w:tc>
          <w:tcPr>
            <w:tcW w:w="2173" w:type="dxa"/>
            <w:gridSpan w:val="4"/>
            <w:tcBorders>
              <w:top w:val="nil"/>
              <w:left w:val="nil"/>
              <w:bottom w:val="nil"/>
              <w:right w:val="nil"/>
            </w:tcBorders>
            <w:hideMark/>
          </w:tcPr>
          <w:p w:rsidR="001348AC" w:rsidRPr="00A4117C" w:rsidRDefault="001348AC" w:rsidP="001348AC">
            <w:r w:rsidRPr="00A4117C">
              <w:t>VKKC-F 5/4</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rPr>
                <w:i/>
                <w:iCs/>
              </w:rPr>
              <w:t>Охладитель работоспособен на любом хладагенте.</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Рабочий расход воздуха:</w:t>
            </w:r>
          </w:p>
        </w:tc>
        <w:tc>
          <w:tcPr>
            <w:tcW w:w="876" w:type="dxa"/>
            <w:gridSpan w:val="3"/>
            <w:tcBorders>
              <w:top w:val="nil"/>
              <w:left w:val="nil"/>
              <w:bottom w:val="nil"/>
              <w:right w:val="nil"/>
            </w:tcBorders>
            <w:hideMark/>
          </w:tcPr>
          <w:p w:rsidR="001348AC" w:rsidRPr="00A4117C" w:rsidRDefault="001348AC" w:rsidP="001348AC">
            <w:r w:rsidRPr="00A4117C">
              <w:t>2740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воздуха на входе:</w:t>
            </w:r>
          </w:p>
        </w:tc>
        <w:tc>
          <w:tcPr>
            <w:tcW w:w="876" w:type="dxa"/>
            <w:gridSpan w:val="3"/>
            <w:tcBorders>
              <w:top w:val="nil"/>
              <w:left w:val="nil"/>
              <w:bottom w:val="nil"/>
              <w:right w:val="nil"/>
            </w:tcBorders>
            <w:hideMark/>
          </w:tcPr>
          <w:p w:rsidR="001348AC" w:rsidRPr="00A4117C" w:rsidRDefault="001348AC" w:rsidP="001348AC">
            <w:r w:rsidRPr="00A4117C">
              <w:t>32,0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 xml:space="preserve">Относительная влажность на входе: </w:t>
            </w:r>
          </w:p>
        </w:tc>
        <w:tc>
          <w:tcPr>
            <w:tcW w:w="876" w:type="dxa"/>
            <w:gridSpan w:val="3"/>
            <w:tcBorders>
              <w:top w:val="nil"/>
              <w:left w:val="nil"/>
              <w:bottom w:val="nil"/>
              <w:right w:val="nil"/>
            </w:tcBorders>
            <w:hideMark/>
          </w:tcPr>
          <w:p w:rsidR="001348AC" w:rsidRPr="00A4117C" w:rsidRDefault="001348AC" w:rsidP="001348AC">
            <w:r w:rsidRPr="00A4117C">
              <w:t>80,0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воздуха:</w:t>
            </w:r>
          </w:p>
        </w:tc>
        <w:tc>
          <w:tcPr>
            <w:tcW w:w="876" w:type="dxa"/>
            <w:gridSpan w:val="3"/>
            <w:tcBorders>
              <w:top w:val="nil"/>
              <w:left w:val="nil"/>
              <w:bottom w:val="nil"/>
              <w:right w:val="nil"/>
            </w:tcBorders>
            <w:hideMark/>
          </w:tcPr>
          <w:p w:rsidR="001348AC" w:rsidRPr="00A4117C" w:rsidRDefault="001348AC" w:rsidP="001348AC">
            <w:r w:rsidRPr="00A4117C">
              <w:t>1,70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 воздуха:</w:t>
            </w:r>
          </w:p>
        </w:tc>
        <w:tc>
          <w:tcPr>
            <w:tcW w:w="876" w:type="dxa"/>
            <w:gridSpan w:val="3"/>
            <w:tcBorders>
              <w:top w:val="nil"/>
              <w:left w:val="nil"/>
              <w:bottom w:val="nil"/>
              <w:right w:val="nil"/>
            </w:tcBorders>
            <w:hideMark/>
          </w:tcPr>
          <w:p w:rsidR="001348AC" w:rsidRPr="00A4117C" w:rsidRDefault="001348AC" w:rsidP="001348AC">
            <w:r w:rsidRPr="00A4117C">
              <w:t>52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кипения:</w:t>
            </w:r>
          </w:p>
        </w:tc>
        <w:tc>
          <w:tcPr>
            <w:tcW w:w="876" w:type="dxa"/>
            <w:gridSpan w:val="3"/>
            <w:tcBorders>
              <w:top w:val="nil"/>
              <w:left w:val="nil"/>
              <w:bottom w:val="nil"/>
              <w:right w:val="nil"/>
            </w:tcBorders>
            <w:hideMark/>
          </w:tcPr>
          <w:p w:rsidR="001348AC" w:rsidRPr="00A4117C" w:rsidRDefault="001348AC" w:rsidP="001348AC">
            <w:r w:rsidRPr="00A4117C">
              <w:t>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конденсации:</w:t>
            </w:r>
          </w:p>
        </w:tc>
        <w:tc>
          <w:tcPr>
            <w:tcW w:w="876" w:type="dxa"/>
            <w:gridSpan w:val="3"/>
            <w:tcBorders>
              <w:top w:val="nil"/>
              <w:left w:val="nil"/>
              <w:bottom w:val="nil"/>
              <w:right w:val="nil"/>
            </w:tcBorders>
            <w:hideMark/>
          </w:tcPr>
          <w:p w:rsidR="001348AC" w:rsidRPr="00A4117C" w:rsidRDefault="001348AC" w:rsidP="001348AC">
            <w:r w:rsidRPr="00A4117C">
              <w:t>45,0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Коэффициент теплообмена:</w:t>
            </w:r>
          </w:p>
        </w:tc>
        <w:tc>
          <w:tcPr>
            <w:tcW w:w="2173" w:type="dxa"/>
            <w:gridSpan w:val="4"/>
            <w:tcBorders>
              <w:top w:val="nil"/>
              <w:left w:val="nil"/>
              <w:bottom w:val="nil"/>
              <w:right w:val="nil"/>
            </w:tcBorders>
            <w:hideMark/>
          </w:tcPr>
          <w:p w:rsidR="001348AC" w:rsidRPr="00A4117C" w:rsidRDefault="001348AC" w:rsidP="001348AC">
            <w:r w:rsidRPr="00A4117C">
              <w:t>40,0</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 xml:space="preserve">Тип хладагента: </w:t>
            </w:r>
          </w:p>
        </w:tc>
        <w:tc>
          <w:tcPr>
            <w:tcW w:w="2173" w:type="dxa"/>
            <w:gridSpan w:val="4"/>
            <w:tcBorders>
              <w:top w:val="nil"/>
              <w:left w:val="nil"/>
              <w:bottom w:val="nil"/>
              <w:right w:val="nil"/>
            </w:tcBorders>
            <w:hideMark/>
          </w:tcPr>
          <w:p w:rsidR="001348AC" w:rsidRPr="00A4117C" w:rsidRDefault="001348AC" w:rsidP="001348AC">
            <w:r w:rsidRPr="00A4117C">
              <w:t>R410</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Параметры при работе стандартного теплообменника в максимальном режиме:</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5607" w:type="dxa"/>
            <w:gridSpan w:val="7"/>
            <w:tcBorders>
              <w:top w:val="nil"/>
              <w:left w:val="nil"/>
              <w:bottom w:val="nil"/>
              <w:right w:val="nil"/>
            </w:tcBorders>
            <w:hideMark/>
          </w:tcPr>
          <w:p w:rsidR="001348AC" w:rsidRPr="00A4117C" w:rsidRDefault="001348AC" w:rsidP="001348AC">
            <w:r w:rsidRPr="00A4117C">
              <w:rPr>
                <w:b/>
                <w:bCs/>
              </w:rPr>
              <w:t>Температура воздуха на выходе:</w:t>
            </w:r>
          </w:p>
        </w:tc>
        <w:tc>
          <w:tcPr>
            <w:tcW w:w="876" w:type="dxa"/>
            <w:gridSpan w:val="3"/>
            <w:tcBorders>
              <w:top w:val="nil"/>
              <w:left w:val="nil"/>
              <w:bottom w:val="nil"/>
              <w:right w:val="nil"/>
            </w:tcBorders>
            <w:hideMark/>
          </w:tcPr>
          <w:p w:rsidR="001348AC" w:rsidRPr="00A4117C" w:rsidRDefault="001348AC" w:rsidP="001348AC">
            <w:r w:rsidRPr="00A4117C">
              <w:rPr>
                <w:b/>
                <w:bCs/>
              </w:rPr>
              <w:t>10,9</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rPr>
                <w:b/>
                <w:bCs/>
              </w:rPr>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 xml:space="preserve">Относительная влажность на выходе: </w:t>
            </w:r>
          </w:p>
        </w:tc>
        <w:tc>
          <w:tcPr>
            <w:tcW w:w="876" w:type="dxa"/>
            <w:gridSpan w:val="3"/>
            <w:tcBorders>
              <w:top w:val="nil"/>
              <w:left w:val="nil"/>
              <w:bottom w:val="nil"/>
              <w:right w:val="nil"/>
            </w:tcBorders>
            <w:hideMark/>
          </w:tcPr>
          <w:p w:rsidR="001348AC" w:rsidRPr="00A4117C" w:rsidRDefault="001348AC" w:rsidP="001348AC">
            <w:r w:rsidRPr="00A4117C">
              <w:t>100,0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 xml:space="preserve">Расход теплоносителя: </w:t>
            </w:r>
          </w:p>
        </w:tc>
        <w:tc>
          <w:tcPr>
            <w:tcW w:w="876" w:type="dxa"/>
            <w:gridSpan w:val="3"/>
            <w:tcBorders>
              <w:top w:val="nil"/>
              <w:left w:val="nil"/>
              <w:bottom w:val="nil"/>
              <w:right w:val="nil"/>
            </w:tcBorders>
            <w:hideMark/>
          </w:tcPr>
          <w:p w:rsidR="001348AC" w:rsidRPr="00A4117C" w:rsidRDefault="001348AC" w:rsidP="001348AC">
            <w:r w:rsidRPr="00A4117C">
              <w:t>1369,6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кг</w:t>
            </w:r>
            <w:proofErr w:type="gramEnd"/>
            <w:r w:rsidRPr="00A4117C">
              <w:t>/ч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 xml:space="preserve">Падение давления по теплоносителю: </w:t>
            </w:r>
          </w:p>
        </w:tc>
        <w:tc>
          <w:tcPr>
            <w:tcW w:w="876" w:type="dxa"/>
            <w:gridSpan w:val="3"/>
            <w:tcBorders>
              <w:top w:val="nil"/>
              <w:left w:val="nil"/>
              <w:bottom w:val="nil"/>
              <w:right w:val="nil"/>
            </w:tcBorders>
            <w:hideMark/>
          </w:tcPr>
          <w:p w:rsidR="001348AC" w:rsidRPr="00A4117C" w:rsidRDefault="001348AC" w:rsidP="001348AC">
            <w:r w:rsidRPr="00A4117C">
              <w:t>2,8</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Мощность воздухоохладителя:</w:t>
            </w:r>
          </w:p>
        </w:tc>
        <w:tc>
          <w:tcPr>
            <w:tcW w:w="876" w:type="dxa"/>
            <w:gridSpan w:val="3"/>
            <w:tcBorders>
              <w:top w:val="nil"/>
              <w:left w:val="nil"/>
              <w:bottom w:val="nil"/>
              <w:right w:val="nil"/>
            </w:tcBorders>
            <w:hideMark/>
          </w:tcPr>
          <w:p w:rsidR="001348AC" w:rsidRPr="00A4117C" w:rsidRDefault="001348AC" w:rsidP="001348AC">
            <w:r w:rsidRPr="00A4117C">
              <w:t>58,59</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 xml:space="preserve">Количество </w:t>
            </w:r>
            <w:proofErr w:type="spellStart"/>
            <w:r w:rsidRPr="00A4117C">
              <w:t>кондесата</w:t>
            </w:r>
            <w:proofErr w:type="spellEnd"/>
            <w:r w:rsidRPr="00A4117C">
              <w:t>:</w:t>
            </w:r>
          </w:p>
        </w:tc>
        <w:tc>
          <w:tcPr>
            <w:tcW w:w="876" w:type="dxa"/>
            <w:gridSpan w:val="3"/>
            <w:tcBorders>
              <w:top w:val="nil"/>
              <w:left w:val="nil"/>
              <w:bottom w:val="nil"/>
              <w:right w:val="nil"/>
            </w:tcBorders>
            <w:hideMark/>
          </w:tcPr>
          <w:p w:rsidR="001348AC" w:rsidRPr="00A4117C" w:rsidRDefault="001348AC" w:rsidP="001348AC">
            <w:r w:rsidRPr="00A4117C">
              <w:t>54,66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кг</w:t>
            </w:r>
            <w:proofErr w:type="gramEnd"/>
            <w:r w:rsidRPr="00A4117C">
              <w:t>/ч</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Геометрические параметры теплообменника: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Площадь поверхности теплообмена:</w:t>
            </w:r>
          </w:p>
        </w:tc>
        <w:tc>
          <w:tcPr>
            <w:tcW w:w="876" w:type="dxa"/>
            <w:gridSpan w:val="3"/>
            <w:tcBorders>
              <w:top w:val="nil"/>
              <w:left w:val="nil"/>
              <w:bottom w:val="nil"/>
              <w:right w:val="nil"/>
            </w:tcBorders>
            <w:hideMark/>
          </w:tcPr>
          <w:p w:rsidR="001348AC" w:rsidRPr="00A4117C" w:rsidRDefault="001348AC" w:rsidP="001348AC">
            <w:r w:rsidRPr="00A4117C">
              <w:t>35,00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w:t>
            </w:r>
            <w:proofErr w:type="gramStart"/>
            <w:r w:rsidRPr="00A4117C">
              <w:t>2</w:t>
            </w:r>
            <w:proofErr w:type="gramEnd"/>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Количество контуров:</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spellStart"/>
            <w:proofErr w:type="gramStart"/>
            <w:r w:rsidRPr="00A4117C">
              <w:t>шт</w:t>
            </w:r>
            <w:proofErr w:type="spellEnd"/>
            <w:proofErr w:type="gramEnd"/>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Диаметр патрубка теплообменника на входе:</w:t>
            </w:r>
          </w:p>
        </w:tc>
        <w:tc>
          <w:tcPr>
            <w:tcW w:w="876" w:type="dxa"/>
            <w:gridSpan w:val="3"/>
            <w:tcBorders>
              <w:top w:val="nil"/>
              <w:left w:val="nil"/>
              <w:bottom w:val="nil"/>
              <w:right w:val="nil"/>
            </w:tcBorders>
            <w:hideMark/>
          </w:tcPr>
          <w:p w:rsidR="001348AC" w:rsidRPr="00A4117C" w:rsidRDefault="001348AC" w:rsidP="001348AC">
            <w:r w:rsidRPr="00A4117C">
              <w:t>22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Диаметр патрубка теплообменника на выходе:</w:t>
            </w:r>
          </w:p>
        </w:tc>
        <w:tc>
          <w:tcPr>
            <w:tcW w:w="876" w:type="dxa"/>
            <w:gridSpan w:val="3"/>
            <w:tcBorders>
              <w:top w:val="nil"/>
              <w:left w:val="nil"/>
              <w:bottom w:val="nil"/>
              <w:right w:val="nil"/>
            </w:tcBorders>
            <w:hideMark/>
          </w:tcPr>
          <w:p w:rsidR="001348AC" w:rsidRPr="00A4117C" w:rsidRDefault="001348AC" w:rsidP="001348AC">
            <w:r w:rsidRPr="00A4117C">
              <w:t>42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proofErr w:type="spellStart"/>
            <w:r w:rsidRPr="00A4117C">
              <w:rPr>
                <w:i/>
                <w:iCs/>
              </w:rPr>
              <w:t>Каплеуловитель</w:t>
            </w:r>
            <w:proofErr w:type="spellEnd"/>
            <w:r w:rsidRPr="00A4117C">
              <w:rPr>
                <w:i/>
                <w:iCs/>
              </w:rPr>
              <w:t xml:space="preserve"> </w:t>
            </w:r>
            <w:proofErr w:type="gramStart"/>
            <w:r w:rsidRPr="00A4117C">
              <w:rPr>
                <w:i/>
                <w:iCs/>
              </w:rPr>
              <w:t>установлен</w:t>
            </w:r>
            <w:proofErr w:type="gramEnd"/>
            <w:r w:rsidRPr="00A4117C">
              <w:rPr>
                <w:i/>
                <w:iCs/>
              </w:rPr>
              <w:t>.</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K Камера промежуточная</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Длина:</w:t>
            </w:r>
          </w:p>
        </w:tc>
        <w:tc>
          <w:tcPr>
            <w:tcW w:w="876" w:type="dxa"/>
            <w:gridSpan w:val="3"/>
            <w:tcBorders>
              <w:top w:val="nil"/>
              <w:left w:val="nil"/>
              <w:bottom w:val="nil"/>
              <w:right w:val="nil"/>
            </w:tcBorders>
            <w:hideMark/>
          </w:tcPr>
          <w:p w:rsidR="001348AC" w:rsidRPr="00A4117C" w:rsidRDefault="001348AC" w:rsidP="001348AC">
            <w:r w:rsidRPr="00A4117C">
              <w:t>450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H1 Нагреватель водяной</w:t>
            </w:r>
          </w:p>
        </w:tc>
        <w:tc>
          <w:tcPr>
            <w:tcW w:w="2173" w:type="dxa"/>
            <w:gridSpan w:val="4"/>
            <w:tcBorders>
              <w:top w:val="nil"/>
              <w:left w:val="nil"/>
              <w:bottom w:val="nil"/>
              <w:right w:val="nil"/>
            </w:tcBorders>
            <w:hideMark/>
          </w:tcPr>
          <w:p w:rsidR="001348AC" w:rsidRPr="00A4117C" w:rsidRDefault="001348AC" w:rsidP="001348AC">
            <w:r w:rsidRPr="00A4117C">
              <w:t>VKH-W 5/2</w:t>
            </w:r>
          </w:p>
        </w:tc>
        <w:tc>
          <w:tcPr>
            <w:tcW w:w="944" w:type="dxa"/>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Рабочий расход воздуха:</w:t>
            </w:r>
          </w:p>
        </w:tc>
        <w:tc>
          <w:tcPr>
            <w:tcW w:w="876" w:type="dxa"/>
            <w:gridSpan w:val="3"/>
            <w:tcBorders>
              <w:top w:val="nil"/>
              <w:left w:val="nil"/>
              <w:bottom w:val="nil"/>
              <w:right w:val="nil"/>
            </w:tcBorders>
            <w:hideMark/>
          </w:tcPr>
          <w:p w:rsidR="001348AC" w:rsidRPr="00A4117C" w:rsidRDefault="001348AC" w:rsidP="001348AC">
            <w:r w:rsidRPr="00A4117C">
              <w:t>2740,0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воздуха на входе:</w:t>
            </w:r>
          </w:p>
        </w:tc>
        <w:tc>
          <w:tcPr>
            <w:tcW w:w="876" w:type="dxa"/>
            <w:gridSpan w:val="3"/>
            <w:tcBorders>
              <w:top w:val="nil"/>
              <w:left w:val="nil"/>
              <w:bottom w:val="nil"/>
              <w:right w:val="nil"/>
            </w:tcBorders>
            <w:hideMark/>
          </w:tcPr>
          <w:p w:rsidR="001348AC" w:rsidRPr="00A4117C" w:rsidRDefault="001348AC" w:rsidP="001348AC">
            <w:r w:rsidRPr="00A4117C">
              <w:t>10,0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Относительная влажность воздуха на входе:</w:t>
            </w:r>
          </w:p>
        </w:tc>
        <w:tc>
          <w:tcPr>
            <w:tcW w:w="876" w:type="dxa"/>
            <w:gridSpan w:val="3"/>
            <w:tcBorders>
              <w:top w:val="nil"/>
              <w:left w:val="nil"/>
              <w:bottom w:val="nil"/>
              <w:right w:val="nil"/>
            </w:tcBorders>
            <w:hideMark/>
          </w:tcPr>
          <w:p w:rsidR="001348AC" w:rsidRPr="00A4117C" w:rsidRDefault="001348AC" w:rsidP="001348AC">
            <w:r w:rsidRPr="00A4117C">
              <w:t>90,0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воздуха:</w:t>
            </w:r>
          </w:p>
        </w:tc>
        <w:tc>
          <w:tcPr>
            <w:tcW w:w="876" w:type="dxa"/>
            <w:gridSpan w:val="3"/>
            <w:tcBorders>
              <w:top w:val="nil"/>
              <w:left w:val="nil"/>
              <w:bottom w:val="nil"/>
              <w:right w:val="nil"/>
            </w:tcBorders>
            <w:hideMark/>
          </w:tcPr>
          <w:p w:rsidR="001348AC" w:rsidRPr="00A4117C" w:rsidRDefault="001348AC" w:rsidP="001348AC">
            <w:r w:rsidRPr="00A4117C">
              <w:t>1,77</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16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Параметры нагревателя в максимальном режиме:</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lastRenderedPageBreak/>
              <w:t>Максимальная температура воздуха на выходе:</w:t>
            </w:r>
          </w:p>
        </w:tc>
        <w:tc>
          <w:tcPr>
            <w:tcW w:w="876" w:type="dxa"/>
            <w:gridSpan w:val="3"/>
            <w:tcBorders>
              <w:top w:val="nil"/>
              <w:left w:val="nil"/>
              <w:bottom w:val="nil"/>
              <w:right w:val="nil"/>
            </w:tcBorders>
            <w:hideMark/>
          </w:tcPr>
          <w:p w:rsidR="001348AC" w:rsidRPr="00A4117C" w:rsidRDefault="001348AC" w:rsidP="001348AC">
            <w:r w:rsidRPr="00A4117C">
              <w:t>40,0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Относительная влажность воздуха на выходе:</w:t>
            </w:r>
          </w:p>
        </w:tc>
        <w:tc>
          <w:tcPr>
            <w:tcW w:w="876" w:type="dxa"/>
            <w:gridSpan w:val="3"/>
            <w:tcBorders>
              <w:top w:val="nil"/>
              <w:left w:val="nil"/>
              <w:bottom w:val="nil"/>
              <w:right w:val="nil"/>
            </w:tcBorders>
            <w:hideMark/>
          </w:tcPr>
          <w:p w:rsidR="001348AC" w:rsidRPr="00A4117C" w:rsidRDefault="001348AC" w:rsidP="001348AC">
            <w:r w:rsidRPr="00A4117C">
              <w:t>15,0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теплоносителя:</w:t>
            </w:r>
          </w:p>
        </w:tc>
        <w:tc>
          <w:tcPr>
            <w:tcW w:w="876" w:type="dxa"/>
            <w:gridSpan w:val="3"/>
            <w:tcBorders>
              <w:top w:val="nil"/>
              <w:left w:val="nil"/>
              <w:bottom w:val="nil"/>
              <w:right w:val="nil"/>
            </w:tcBorders>
            <w:hideMark/>
          </w:tcPr>
          <w:p w:rsidR="001348AC" w:rsidRPr="00A4117C" w:rsidRDefault="001348AC" w:rsidP="001348AC">
            <w:r w:rsidRPr="00A4117C">
              <w:t>130,0/70,0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Расход теплоносителя:</w:t>
            </w:r>
          </w:p>
        </w:tc>
        <w:tc>
          <w:tcPr>
            <w:tcW w:w="876" w:type="dxa"/>
            <w:gridSpan w:val="3"/>
            <w:tcBorders>
              <w:top w:val="nil"/>
              <w:left w:val="nil"/>
              <w:bottom w:val="nil"/>
              <w:right w:val="nil"/>
            </w:tcBorders>
            <w:hideMark/>
          </w:tcPr>
          <w:p w:rsidR="001348AC" w:rsidRPr="00A4117C" w:rsidRDefault="001348AC" w:rsidP="001348AC">
            <w:r w:rsidRPr="00A4117C">
              <w:t>0,39</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теплоносителя:</w:t>
            </w:r>
          </w:p>
        </w:tc>
        <w:tc>
          <w:tcPr>
            <w:tcW w:w="876" w:type="dxa"/>
            <w:gridSpan w:val="3"/>
            <w:tcBorders>
              <w:top w:val="nil"/>
              <w:left w:val="nil"/>
              <w:bottom w:val="nil"/>
              <w:right w:val="nil"/>
            </w:tcBorders>
            <w:hideMark/>
          </w:tcPr>
          <w:p w:rsidR="001348AC" w:rsidRPr="00A4117C" w:rsidRDefault="001348AC" w:rsidP="001348AC">
            <w:r w:rsidRPr="00A4117C">
              <w:t>0,14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 по теплоносителю:</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Коэффициент теплопередачи:</w:t>
            </w:r>
          </w:p>
        </w:tc>
        <w:tc>
          <w:tcPr>
            <w:tcW w:w="876" w:type="dxa"/>
            <w:gridSpan w:val="3"/>
            <w:tcBorders>
              <w:top w:val="nil"/>
              <w:left w:val="nil"/>
              <w:bottom w:val="nil"/>
              <w:right w:val="nil"/>
            </w:tcBorders>
            <w:hideMark/>
          </w:tcPr>
          <w:p w:rsidR="001348AC" w:rsidRPr="00A4117C" w:rsidRDefault="001348AC" w:rsidP="001348AC">
            <w:r w:rsidRPr="00A4117C">
              <w:t>24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Вт</w:t>
            </w:r>
            <w:proofErr w:type="gramEnd"/>
            <w:r w:rsidRPr="00A4117C">
              <w:t>/м2С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Мощность воздухонагревателя:</w:t>
            </w:r>
          </w:p>
        </w:tc>
        <w:tc>
          <w:tcPr>
            <w:tcW w:w="876" w:type="dxa"/>
            <w:gridSpan w:val="3"/>
            <w:tcBorders>
              <w:top w:val="nil"/>
              <w:left w:val="nil"/>
              <w:bottom w:val="nil"/>
              <w:right w:val="nil"/>
            </w:tcBorders>
            <w:hideMark/>
          </w:tcPr>
          <w:p w:rsidR="001348AC" w:rsidRPr="00A4117C" w:rsidRDefault="001348AC" w:rsidP="001348AC">
            <w:r w:rsidRPr="00A4117C">
              <w:t>27,6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Параметры при поддержании заданной температуры выходящего воздуха: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воздуха заданная на выходе:</w:t>
            </w:r>
          </w:p>
        </w:tc>
        <w:tc>
          <w:tcPr>
            <w:tcW w:w="876" w:type="dxa"/>
            <w:gridSpan w:val="3"/>
            <w:tcBorders>
              <w:top w:val="nil"/>
              <w:left w:val="nil"/>
              <w:bottom w:val="nil"/>
              <w:right w:val="nil"/>
            </w:tcBorders>
            <w:hideMark/>
          </w:tcPr>
          <w:p w:rsidR="001348AC" w:rsidRPr="00A4117C" w:rsidRDefault="001348AC" w:rsidP="001348AC">
            <w:r w:rsidRPr="00A4117C">
              <w:t>19,0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Относительная влажность воздуха на выходе:</w:t>
            </w:r>
          </w:p>
        </w:tc>
        <w:tc>
          <w:tcPr>
            <w:tcW w:w="876" w:type="dxa"/>
            <w:gridSpan w:val="3"/>
            <w:tcBorders>
              <w:top w:val="nil"/>
              <w:left w:val="nil"/>
              <w:bottom w:val="nil"/>
              <w:right w:val="nil"/>
            </w:tcBorders>
            <w:hideMark/>
          </w:tcPr>
          <w:p w:rsidR="001348AC" w:rsidRPr="00A4117C" w:rsidRDefault="001348AC" w:rsidP="001348AC">
            <w:r w:rsidRPr="00A4117C">
              <w:t>50,3</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Температура теплоносителя:</w:t>
            </w:r>
          </w:p>
        </w:tc>
        <w:tc>
          <w:tcPr>
            <w:tcW w:w="876" w:type="dxa"/>
            <w:gridSpan w:val="3"/>
            <w:tcBorders>
              <w:top w:val="nil"/>
              <w:left w:val="nil"/>
              <w:bottom w:val="nil"/>
              <w:right w:val="nil"/>
            </w:tcBorders>
            <w:hideMark/>
          </w:tcPr>
          <w:p w:rsidR="001348AC" w:rsidRPr="00A4117C" w:rsidRDefault="001348AC" w:rsidP="001348AC">
            <w:r w:rsidRPr="00A4117C">
              <w:t>80,0/20,0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C</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Расход теплоносителя:</w:t>
            </w:r>
          </w:p>
        </w:tc>
        <w:tc>
          <w:tcPr>
            <w:tcW w:w="876" w:type="dxa"/>
            <w:gridSpan w:val="3"/>
            <w:tcBorders>
              <w:top w:val="nil"/>
              <w:left w:val="nil"/>
              <w:bottom w:val="nil"/>
              <w:right w:val="nil"/>
            </w:tcBorders>
            <w:hideMark/>
          </w:tcPr>
          <w:p w:rsidR="001348AC" w:rsidRPr="00A4117C" w:rsidRDefault="001348AC" w:rsidP="001348AC">
            <w:r w:rsidRPr="00A4117C">
              <w:t>0,39</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теплоносителя:</w:t>
            </w:r>
          </w:p>
        </w:tc>
        <w:tc>
          <w:tcPr>
            <w:tcW w:w="876" w:type="dxa"/>
            <w:gridSpan w:val="3"/>
            <w:tcBorders>
              <w:top w:val="nil"/>
              <w:left w:val="nil"/>
              <w:bottom w:val="nil"/>
              <w:right w:val="nil"/>
            </w:tcBorders>
            <w:hideMark/>
          </w:tcPr>
          <w:p w:rsidR="001348AC" w:rsidRPr="00A4117C" w:rsidRDefault="001348AC" w:rsidP="001348AC">
            <w:r w:rsidRPr="00A4117C">
              <w:t>0,14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 по теплоносителю:</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Коэффициент теплопередачи:</w:t>
            </w:r>
          </w:p>
        </w:tc>
        <w:tc>
          <w:tcPr>
            <w:tcW w:w="876" w:type="dxa"/>
            <w:gridSpan w:val="3"/>
            <w:tcBorders>
              <w:top w:val="nil"/>
              <w:left w:val="nil"/>
              <w:bottom w:val="nil"/>
              <w:right w:val="nil"/>
            </w:tcBorders>
            <w:hideMark/>
          </w:tcPr>
          <w:p w:rsidR="001348AC" w:rsidRPr="00A4117C" w:rsidRDefault="001348AC" w:rsidP="001348AC">
            <w:r w:rsidRPr="00A4117C">
              <w:t>24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Вт</w:t>
            </w:r>
            <w:proofErr w:type="gramEnd"/>
            <w:r w:rsidRPr="00A4117C">
              <w:t>/м2С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Мощность воздухонагревателя:</w:t>
            </w:r>
          </w:p>
        </w:tc>
        <w:tc>
          <w:tcPr>
            <w:tcW w:w="876" w:type="dxa"/>
            <w:gridSpan w:val="3"/>
            <w:tcBorders>
              <w:top w:val="nil"/>
              <w:left w:val="nil"/>
              <w:bottom w:val="nil"/>
              <w:right w:val="nil"/>
            </w:tcBorders>
            <w:hideMark/>
          </w:tcPr>
          <w:p w:rsidR="001348AC" w:rsidRPr="00A4117C" w:rsidRDefault="001348AC" w:rsidP="001348AC">
            <w:r w:rsidRPr="00A4117C">
              <w:t>8,3</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Коэффициент запаса:</w:t>
            </w:r>
          </w:p>
        </w:tc>
        <w:tc>
          <w:tcPr>
            <w:tcW w:w="876" w:type="dxa"/>
            <w:gridSpan w:val="3"/>
            <w:tcBorders>
              <w:top w:val="nil"/>
              <w:left w:val="nil"/>
              <w:bottom w:val="nil"/>
              <w:right w:val="nil"/>
            </w:tcBorders>
            <w:hideMark/>
          </w:tcPr>
          <w:p w:rsidR="001348AC" w:rsidRPr="00A4117C" w:rsidRDefault="001348AC" w:rsidP="001348AC">
            <w:r w:rsidRPr="00A4117C">
              <w:t>233,3</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i/>
                <w:iCs/>
              </w:rPr>
              <w:t>Геометрические параметры теплообменника: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Площадь поверхности теплообмена:</w:t>
            </w:r>
          </w:p>
        </w:tc>
        <w:tc>
          <w:tcPr>
            <w:tcW w:w="876" w:type="dxa"/>
            <w:gridSpan w:val="3"/>
            <w:tcBorders>
              <w:top w:val="nil"/>
              <w:left w:val="nil"/>
              <w:bottom w:val="nil"/>
              <w:right w:val="nil"/>
            </w:tcBorders>
            <w:hideMark/>
          </w:tcPr>
          <w:p w:rsidR="001348AC" w:rsidRPr="00A4117C" w:rsidRDefault="001348AC" w:rsidP="001348AC">
            <w:r w:rsidRPr="00A4117C">
              <w:t>17,6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w:t>
            </w:r>
            <w:proofErr w:type="gramStart"/>
            <w:r w:rsidRPr="00A4117C">
              <w:t>2</w:t>
            </w:r>
            <w:proofErr w:type="gramEnd"/>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Количество рядов:</w:t>
            </w:r>
          </w:p>
        </w:tc>
        <w:tc>
          <w:tcPr>
            <w:tcW w:w="876" w:type="dxa"/>
            <w:gridSpan w:val="3"/>
            <w:tcBorders>
              <w:top w:val="nil"/>
              <w:left w:val="nil"/>
              <w:bottom w:val="nil"/>
              <w:right w:val="nil"/>
            </w:tcBorders>
            <w:hideMark/>
          </w:tcPr>
          <w:p w:rsidR="001348AC" w:rsidRPr="00A4117C" w:rsidRDefault="001348AC" w:rsidP="001348AC">
            <w:r w:rsidRPr="00A4117C">
              <w:t>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spellStart"/>
            <w:proofErr w:type="gramStart"/>
            <w:r w:rsidRPr="00A4117C">
              <w:t>шт</w:t>
            </w:r>
            <w:proofErr w:type="spellEnd"/>
            <w:proofErr w:type="gramEnd"/>
          </w:p>
        </w:tc>
      </w:tr>
      <w:tr w:rsidR="001348AC" w:rsidRPr="00A4117C" w:rsidTr="001348AC">
        <w:trPr>
          <w:trHeight w:val="100"/>
        </w:trPr>
        <w:tc>
          <w:tcPr>
            <w:tcW w:w="5633" w:type="dxa"/>
            <w:gridSpan w:val="8"/>
            <w:tcBorders>
              <w:top w:val="nil"/>
              <w:left w:val="nil"/>
              <w:bottom w:val="nil"/>
              <w:right w:val="nil"/>
            </w:tcBorders>
            <w:hideMark/>
          </w:tcPr>
          <w:p w:rsidR="001348AC" w:rsidRPr="00A4117C" w:rsidRDefault="001348AC" w:rsidP="001348AC">
            <w:r w:rsidRPr="00A4117C">
              <w:t>Диаметр патрубка теплообменника на входе:</w:t>
            </w:r>
          </w:p>
        </w:tc>
        <w:tc>
          <w:tcPr>
            <w:tcW w:w="850" w:type="dxa"/>
            <w:gridSpan w:val="2"/>
            <w:tcBorders>
              <w:top w:val="nil"/>
              <w:left w:val="nil"/>
              <w:bottom w:val="nil"/>
              <w:right w:val="nil"/>
            </w:tcBorders>
            <w:hideMark/>
          </w:tcPr>
          <w:p w:rsidR="001348AC" w:rsidRPr="00A4117C" w:rsidRDefault="001348AC" w:rsidP="001348AC">
            <w:r w:rsidRPr="00A4117C">
              <w:t>G 1 1/4''</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33" w:type="dxa"/>
            <w:gridSpan w:val="8"/>
            <w:tcBorders>
              <w:top w:val="nil"/>
              <w:left w:val="nil"/>
              <w:bottom w:val="nil"/>
              <w:right w:val="nil"/>
            </w:tcBorders>
            <w:hideMark/>
          </w:tcPr>
          <w:p w:rsidR="001348AC" w:rsidRPr="00A4117C" w:rsidRDefault="001348AC" w:rsidP="001348AC">
            <w:r w:rsidRPr="00A4117C">
              <w:t>Диаметр патрубка теплообменника на выходе:</w:t>
            </w:r>
          </w:p>
        </w:tc>
        <w:tc>
          <w:tcPr>
            <w:tcW w:w="850" w:type="dxa"/>
            <w:gridSpan w:val="2"/>
            <w:tcBorders>
              <w:top w:val="nil"/>
              <w:left w:val="nil"/>
              <w:bottom w:val="nil"/>
              <w:right w:val="nil"/>
            </w:tcBorders>
            <w:hideMark/>
          </w:tcPr>
          <w:p w:rsidR="001348AC" w:rsidRPr="00A4117C" w:rsidRDefault="001348AC" w:rsidP="001348AC">
            <w:r w:rsidRPr="00A4117C">
              <w:t>G 1 1/4''</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М Камера смешения</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Длина:</w:t>
            </w:r>
          </w:p>
        </w:tc>
        <w:tc>
          <w:tcPr>
            <w:tcW w:w="876" w:type="dxa"/>
            <w:gridSpan w:val="3"/>
            <w:tcBorders>
              <w:top w:val="nil"/>
              <w:left w:val="nil"/>
              <w:bottom w:val="nil"/>
              <w:right w:val="nil"/>
            </w:tcBorders>
            <w:hideMark/>
          </w:tcPr>
          <w:p w:rsidR="001348AC" w:rsidRPr="00A4117C" w:rsidRDefault="001348AC" w:rsidP="001348AC">
            <w:r w:rsidRPr="00A4117C">
              <w:t>370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 xml:space="preserve">V </w:t>
            </w:r>
            <w:proofErr w:type="spellStart"/>
            <w:r w:rsidRPr="00A4117C">
              <w:rPr>
                <w:b/>
                <w:bCs/>
              </w:rPr>
              <w:t>Вентиляторный</w:t>
            </w:r>
            <w:proofErr w:type="spellEnd"/>
            <w:r w:rsidRPr="00A4117C">
              <w:rPr>
                <w:b/>
                <w:bCs/>
              </w:rPr>
              <w:t xml:space="preserve"> блок</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Производительность:</w:t>
            </w:r>
          </w:p>
        </w:tc>
        <w:tc>
          <w:tcPr>
            <w:tcW w:w="876" w:type="dxa"/>
            <w:gridSpan w:val="3"/>
            <w:tcBorders>
              <w:top w:val="nil"/>
              <w:left w:val="nil"/>
              <w:bottom w:val="nil"/>
              <w:right w:val="nil"/>
            </w:tcBorders>
            <w:hideMark/>
          </w:tcPr>
          <w:p w:rsidR="001348AC" w:rsidRPr="00A4117C" w:rsidRDefault="001348AC" w:rsidP="001348AC">
            <w:r w:rsidRPr="00A4117C">
              <w:t>2740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Давление сети:</w:t>
            </w:r>
          </w:p>
        </w:tc>
        <w:tc>
          <w:tcPr>
            <w:tcW w:w="876" w:type="dxa"/>
            <w:gridSpan w:val="3"/>
            <w:tcBorders>
              <w:top w:val="nil"/>
              <w:left w:val="nil"/>
              <w:bottom w:val="nil"/>
              <w:right w:val="nil"/>
            </w:tcBorders>
            <w:hideMark/>
          </w:tcPr>
          <w:p w:rsidR="001348AC" w:rsidRPr="00A4117C" w:rsidRDefault="001348AC" w:rsidP="001348AC">
            <w:r w:rsidRPr="00A4117C">
              <w:t>1500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Полное давление вентилятора:</w:t>
            </w:r>
          </w:p>
        </w:tc>
        <w:tc>
          <w:tcPr>
            <w:tcW w:w="876" w:type="dxa"/>
            <w:gridSpan w:val="3"/>
            <w:tcBorders>
              <w:top w:val="nil"/>
              <w:left w:val="nil"/>
              <w:bottom w:val="nil"/>
              <w:right w:val="nil"/>
            </w:tcBorders>
            <w:hideMark/>
          </w:tcPr>
          <w:p w:rsidR="001348AC" w:rsidRPr="00A4117C" w:rsidRDefault="001348AC" w:rsidP="001348AC">
            <w:r w:rsidRPr="00A4117C">
              <w:t>2220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Потребляемая электрическая мощность:</w:t>
            </w:r>
          </w:p>
        </w:tc>
        <w:tc>
          <w:tcPr>
            <w:tcW w:w="876" w:type="dxa"/>
            <w:gridSpan w:val="3"/>
            <w:tcBorders>
              <w:top w:val="nil"/>
              <w:left w:val="nil"/>
              <w:bottom w:val="nil"/>
              <w:right w:val="nil"/>
            </w:tcBorders>
            <w:hideMark/>
          </w:tcPr>
          <w:p w:rsidR="001348AC" w:rsidRPr="00A4117C" w:rsidRDefault="001348AC" w:rsidP="001348AC">
            <w:r w:rsidRPr="00A4117C">
              <w:t>3,65</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Мощность на валу вентилятора:</w:t>
            </w:r>
          </w:p>
        </w:tc>
        <w:tc>
          <w:tcPr>
            <w:tcW w:w="876" w:type="dxa"/>
            <w:gridSpan w:val="3"/>
            <w:tcBorders>
              <w:top w:val="nil"/>
              <w:left w:val="nil"/>
              <w:bottom w:val="nil"/>
              <w:right w:val="nil"/>
            </w:tcBorders>
            <w:hideMark/>
          </w:tcPr>
          <w:p w:rsidR="001348AC" w:rsidRPr="00A4117C" w:rsidRDefault="001348AC" w:rsidP="001348AC">
            <w:r w:rsidRPr="00A4117C">
              <w:t>3,04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Номинальная мощность двигателя:</w:t>
            </w:r>
          </w:p>
        </w:tc>
        <w:tc>
          <w:tcPr>
            <w:tcW w:w="876" w:type="dxa"/>
            <w:gridSpan w:val="3"/>
            <w:tcBorders>
              <w:top w:val="nil"/>
              <w:left w:val="nil"/>
              <w:bottom w:val="nil"/>
              <w:right w:val="nil"/>
            </w:tcBorders>
            <w:hideMark/>
          </w:tcPr>
          <w:p w:rsidR="001348AC" w:rsidRPr="00A4117C" w:rsidRDefault="001348AC" w:rsidP="001348AC">
            <w:r w:rsidRPr="00A4117C">
              <w:t>4,00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Частота вращения вентилятора:</w:t>
            </w:r>
          </w:p>
        </w:tc>
        <w:tc>
          <w:tcPr>
            <w:tcW w:w="876" w:type="dxa"/>
            <w:gridSpan w:val="3"/>
            <w:tcBorders>
              <w:top w:val="nil"/>
              <w:left w:val="nil"/>
              <w:bottom w:val="nil"/>
              <w:right w:val="nil"/>
            </w:tcBorders>
            <w:hideMark/>
          </w:tcPr>
          <w:p w:rsidR="001348AC" w:rsidRPr="00A4117C" w:rsidRDefault="001348AC" w:rsidP="001348AC">
            <w:r w:rsidRPr="00A4117C">
              <w:t>3091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1/мин</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Номинальные обороты двигателя:</w:t>
            </w:r>
          </w:p>
        </w:tc>
        <w:tc>
          <w:tcPr>
            <w:tcW w:w="876" w:type="dxa"/>
            <w:gridSpan w:val="3"/>
            <w:tcBorders>
              <w:top w:val="nil"/>
              <w:left w:val="nil"/>
              <w:bottom w:val="nil"/>
              <w:right w:val="nil"/>
            </w:tcBorders>
            <w:hideMark/>
          </w:tcPr>
          <w:p w:rsidR="001348AC" w:rsidRPr="00A4117C" w:rsidRDefault="001348AC" w:rsidP="001348AC">
            <w:r w:rsidRPr="00A4117C">
              <w:t>3000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1/мин</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Расчетная частота тока:</w:t>
            </w:r>
          </w:p>
        </w:tc>
        <w:tc>
          <w:tcPr>
            <w:tcW w:w="876" w:type="dxa"/>
            <w:gridSpan w:val="3"/>
            <w:tcBorders>
              <w:top w:val="nil"/>
              <w:left w:val="nil"/>
              <w:bottom w:val="nil"/>
              <w:right w:val="nil"/>
            </w:tcBorders>
            <w:hideMark/>
          </w:tcPr>
          <w:p w:rsidR="001348AC" w:rsidRPr="00A4117C" w:rsidRDefault="001348AC" w:rsidP="001348AC">
            <w:r w:rsidRPr="00A4117C">
              <w:t>53</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Гц</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 xml:space="preserve">Тип </w:t>
            </w:r>
            <w:proofErr w:type="spellStart"/>
            <w:r w:rsidRPr="00A4117C">
              <w:t>вентблока</w:t>
            </w:r>
            <w:proofErr w:type="spellEnd"/>
            <w:r w:rsidRPr="00A4117C">
              <w:t>:</w:t>
            </w:r>
          </w:p>
        </w:tc>
        <w:tc>
          <w:tcPr>
            <w:tcW w:w="3117" w:type="dxa"/>
            <w:gridSpan w:val="5"/>
            <w:tcBorders>
              <w:top w:val="nil"/>
              <w:left w:val="nil"/>
              <w:bottom w:val="nil"/>
              <w:right w:val="nil"/>
            </w:tcBorders>
            <w:hideMark/>
          </w:tcPr>
          <w:p w:rsidR="001348AC" w:rsidRPr="00A4117C" w:rsidRDefault="001348AC" w:rsidP="001348AC">
            <w:r w:rsidRPr="00A4117C">
              <w:t>свободное колесо на одном валу с двигателем</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Марка вентилятора:</w:t>
            </w:r>
          </w:p>
        </w:tc>
        <w:tc>
          <w:tcPr>
            <w:tcW w:w="3117" w:type="dxa"/>
            <w:gridSpan w:val="5"/>
            <w:tcBorders>
              <w:top w:val="nil"/>
              <w:left w:val="nil"/>
              <w:bottom w:val="nil"/>
              <w:right w:val="nil"/>
            </w:tcBorders>
            <w:hideMark/>
          </w:tcPr>
          <w:p w:rsidR="001348AC" w:rsidRPr="00A4117C" w:rsidRDefault="001348AC" w:rsidP="001348AC">
            <w:r w:rsidRPr="00A4117C">
              <w:t>УВ-40-4/3000</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Марка двигателя:</w:t>
            </w:r>
          </w:p>
        </w:tc>
        <w:tc>
          <w:tcPr>
            <w:tcW w:w="3117" w:type="dxa"/>
            <w:gridSpan w:val="5"/>
            <w:tcBorders>
              <w:top w:val="nil"/>
              <w:left w:val="nil"/>
              <w:bottom w:val="nil"/>
              <w:right w:val="nil"/>
            </w:tcBorders>
            <w:hideMark/>
          </w:tcPr>
          <w:p w:rsidR="001348AC" w:rsidRPr="00A4117C" w:rsidRDefault="001348AC" w:rsidP="001348AC">
            <w:r w:rsidRPr="00A4117C">
              <w:t>АИР 100 S2</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Применение частотного преобразователя обязательно!</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 xml:space="preserve">Акустические характеристики </w:t>
            </w:r>
            <w:proofErr w:type="spellStart"/>
            <w:r w:rsidRPr="00A4117C">
              <w:t>вентблока</w:t>
            </w:r>
            <w:proofErr w:type="spellEnd"/>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9600" w:type="dxa"/>
            <w:gridSpan w:val="15"/>
            <w:tcBorders>
              <w:top w:val="nil"/>
              <w:left w:val="nil"/>
              <w:bottom w:val="nil"/>
              <w:right w:val="nil"/>
            </w:tcBorders>
          </w:tcPr>
          <w:p w:rsidR="001348AC" w:rsidRPr="00A4117C" w:rsidRDefault="001348AC" w:rsidP="001348AC"/>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Направление</w:t>
            </w:r>
          </w:p>
        </w:tc>
        <w:tc>
          <w:tcPr>
            <w:tcW w:w="708" w:type="dxa"/>
            <w:tcBorders>
              <w:top w:val="nil"/>
              <w:left w:val="nil"/>
              <w:bottom w:val="nil"/>
              <w:right w:val="nil"/>
            </w:tcBorders>
            <w:hideMark/>
          </w:tcPr>
          <w:p w:rsidR="001348AC" w:rsidRPr="00A4117C" w:rsidRDefault="001348AC" w:rsidP="001348AC">
            <w:r w:rsidRPr="00A4117C">
              <w:t>63</w:t>
            </w:r>
          </w:p>
        </w:tc>
        <w:tc>
          <w:tcPr>
            <w:tcW w:w="709" w:type="dxa"/>
            <w:tcBorders>
              <w:top w:val="nil"/>
              <w:left w:val="nil"/>
              <w:bottom w:val="nil"/>
              <w:right w:val="nil"/>
            </w:tcBorders>
            <w:hideMark/>
          </w:tcPr>
          <w:p w:rsidR="001348AC" w:rsidRPr="00A4117C" w:rsidRDefault="001348AC" w:rsidP="001348AC">
            <w:r w:rsidRPr="00A4117C">
              <w:t>125</w:t>
            </w:r>
          </w:p>
        </w:tc>
        <w:tc>
          <w:tcPr>
            <w:tcW w:w="709" w:type="dxa"/>
            <w:tcBorders>
              <w:top w:val="nil"/>
              <w:left w:val="nil"/>
              <w:bottom w:val="nil"/>
              <w:right w:val="nil"/>
            </w:tcBorders>
            <w:hideMark/>
          </w:tcPr>
          <w:p w:rsidR="001348AC" w:rsidRPr="00A4117C" w:rsidRDefault="001348AC" w:rsidP="001348AC">
            <w:r w:rsidRPr="00A4117C">
              <w:t>250</w:t>
            </w:r>
          </w:p>
        </w:tc>
        <w:tc>
          <w:tcPr>
            <w:tcW w:w="708" w:type="dxa"/>
            <w:tcBorders>
              <w:top w:val="nil"/>
              <w:left w:val="nil"/>
              <w:bottom w:val="nil"/>
              <w:right w:val="nil"/>
            </w:tcBorders>
            <w:hideMark/>
          </w:tcPr>
          <w:p w:rsidR="001348AC" w:rsidRPr="00A4117C" w:rsidRDefault="001348AC" w:rsidP="001348AC">
            <w:r w:rsidRPr="00A4117C">
              <w:t>500</w:t>
            </w:r>
          </w:p>
        </w:tc>
        <w:tc>
          <w:tcPr>
            <w:tcW w:w="850" w:type="dxa"/>
            <w:tcBorders>
              <w:top w:val="nil"/>
              <w:left w:val="nil"/>
              <w:bottom w:val="nil"/>
              <w:right w:val="nil"/>
            </w:tcBorders>
            <w:hideMark/>
          </w:tcPr>
          <w:p w:rsidR="001348AC" w:rsidRPr="00A4117C" w:rsidRDefault="001348AC" w:rsidP="001348AC">
            <w:r w:rsidRPr="00A4117C">
              <w:t>1000</w:t>
            </w:r>
          </w:p>
        </w:tc>
        <w:tc>
          <w:tcPr>
            <w:tcW w:w="850" w:type="dxa"/>
            <w:gridSpan w:val="3"/>
            <w:tcBorders>
              <w:top w:val="nil"/>
              <w:left w:val="nil"/>
              <w:bottom w:val="nil"/>
              <w:right w:val="nil"/>
            </w:tcBorders>
            <w:hideMark/>
          </w:tcPr>
          <w:p w:rsidR="001348AC" w:rsidRPr="00A4117C" w:rsidRDefault="001348AC" w:rsidP="001348AC">
            <w:r w:rsidRPr="00A4117C">
              <w:t>2000</w:t>
            </w:r>
          </w:p>
        </w:tc>
        <w:tc>
          <w:tcPr>
            <w:tcW w:w="851" w:type="dxa"/>
            <w:gridSpan w:val="2"/>
            <w:tcBorders>
              <w:top w:val="nil"/>
              <w:left w:val="nil"/>
              <w:bottom w:val="nil"/>
              <w:right w:val="nil"/>
            </w:tcBorders>
            <w:hideMark/>
          </w:tcPr>
          <w:p w:rsidR="001348AC" w:rsidRPr="00A4117C" w:rsidRDefault="001348AC" w:rsidP="001348AC">
            <w:r w:rsidRPr="00A4117C">
              <w:t>4000</w:t>
            </w:r>
          </w:p>
        </w:tc>
        <w:tc>
          <w:tcPr>
            <w:tcW w:w="849" w:type="dxa"/>
            <w:tcBorders>
              <w:top w:val="nil"/>
              <w:left w:val="nil"/>
              <w:bottom w:val="nil"/>
              <w:right w:val="nil"/>
            </w:tcBorders>
            <w:hideMark/>
          </w:tcPr>
          <w:p w:rsidR="001348AC" w:rsidRPr="00A4117C" w:rsidRDefault="001348AC" w:rsidP="001348AC">
            <w:r w:rsidRPr="00A4117C">
              <w:t>8000</w:t>
            </w:r>
          </w:p>
        </w:tc>
        <w:tc>
          <w:tcPr>
            <w:tcW w:w="1559" w:type="dxa"/>
            <w:gridSpan w:val="3"/>
            <w:tcBorders>
              <w:top w:val="nil"/>
              <w:left w:val="nil"/>
              <w:bottom w:val="nil"/>
              <w:right w:val="nil"/>
            </w:tcBorders>
            <w:hideMark/>
          </w:tcPr>
          <w:p w:rsidR="001348AC" w:rsidRPr="00A4117C" w:rsidRDefault="001348AC" w:rsidP="001348AC">
            <w:r w:rsidRPr="00A4117C">
              <w:t xml:space="preserve">Сумма, </w:t>
            </w:r>
            <w:proofErr w:type="spellStart"/>
            <w:r w:rsidRPr="00A4117C">
              <w:t>дбА</w:t>
            </w:r>
            <w:proofErr w:type="spellEnd"/>
          </w:p>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На входе вентилятора, дБ</w:t>
            </w:r>
          </w:p>
        </w:tc>
        <w:tc>
          <w:tcPr>
            <w:tcW w:w="708" w:type="dxa"/>
            <w:tcBorders>
              <w:top w:val="nil"/>
              <w:left w:val="nil"/>
              <w:bottom w:val="nil"/>
              <w:right w:val="nil"/>
            </w:tcBorders>
            <w:hideMark/>
          </w:tcPr>
          <w:p w:rsidR="001348AC" w:rsidRPr="00A4117C" w:rsidRDefault="001348AC" w:rsidP="001348AC">
            <w:r w:rsidRPr="00A4117C">
              <w:t>83</w:t>
            </w:r>
          </w:p>
        </w:tc>
        <w:tc>
          <w:tcPr>
            <w:tcW w:w="709" w:type="dxa"/>
            <w:tcBorders>
              <w:top w:val="nil"/>
              <w:left w:val="nil"/>
              <w:bottom w:val="nil"/>
              <w:right w:val="nil"/>
            </w:tcBorders>
            <w:hideMark/>
          </w:tcPr>
          <w:p w:rsidR="001348AC" w:rsidRPr="00A4117C" w:rsidRDefault="001348AC" w:rsidP="001348AC">
            <w:r w:rsidRPr="00A4117C">
              <w:t>88</w:t>
            </w:r>
          </w:p>
        </w:tc>
        <w:tc>
          <w:tcPr>
            <w:tcW w:w="709" w:type="dxa"/>
            <w:tcBorders>
              <w:top w:val="nil"/>
              <w:left w:val="nil"/>
              <w:bottom w:val="nil"/>
              <w:right w:val="nil"/>
            </w:tcBorders>
            <w:hideMark/>
          </w:tcPr>
          <w:p w:rsidR="001348AC" w:rsidRPr="00A4117C" w:rsidRDefault="001348AC" w:rsidP="001348AC">
            <w:r w:rsidRPr="00A4117C">
              <w:t>93</w:t>
            </w:r>
          </w:p>
        </w:tc>
        <w:tc>
          <w:tcPr>
            <w:tcW w:w="708" w:type="dxa"/>
            <w:tcBorders>
              <w:top w:val="nil"/>
              <w:left w:val="nil"/>
              <w:bottom w:val="nil"/>
              <w:right w:val="nil"/>
            </w:tcBorders>
            <w:hideMark/>
          </w:tcPr>
          <w:p w:rsidR="001348AC" w:rsidRPr="00A4117C" w:rsidRDefault="001348AC" w:rsidP="001348AC">
            <w:r w:rsidRPr="00A4117C">
              <w:t>94</w:t>
            </w:r>
          </w:p>
        </w:tc>
        <w:tc>
          <w:tcPr>
            <w:tcW w:w="850" w:type="dxa"/>
            <w:tcBorders>
              <w:top w:val="nil"/>
              <w:left w:val="nil"/>
              <w:bottom w:val="nil"/>
              <w:right w:val="nil"/>
            </w:tcBorders>
            <w:hideMark/>
          </w:tcPr>
          <w:p w:rsidR="001348AC" w:rsidRPr="00A4117C" w:rsidRDefault="001348AC" w:rsidP="001348AC">
            <w:r w:rsidRPr="00A4117C">
              <w:t>91</w:t>
            </w:r>
          </w:p>
        </w:tc>
        <w:tc>
          <w:tcPr>
            <w:tcW w:w="850" w:type="dxa"/>
            <w:gridSpan w:val="3"/>
            <w:tcBorders>
              <w:top w:val="nil"/>
              <w:left w:val="nil"/>
              <w:bottom w:val="nil"/>
              <w:right w:val="nil"/>
            </w:tcBorders>
            <w:hideMark/>
          </w:tcPr>
          <w:p w:rsidR="001348AC" w:rsidRPr="00A4117C" w:rsidRDefault="001348AC" w:rsidP="001348AC">
            <w:r w:rsidRPr="00A4117C">
              <w:t>87</w:t>
            </w:r>
          </w:p>
        </w:tc>
        <w:tc>
          <w:tcPr>
            <w:tcW w:w="851" w:type="dxa"/>
            <w:gridSpan w:val="2"/>
            <w:tcBorders>
              <w:top w:val="nil"/>
              <w:left w:val="nil"/>
              <w:bottom w:val="nil"/>
              <w:right w:val="nil"/>
            </w:tcBorders>
            <w:hideMark/>
          </w:tcPr>
          <w:p w:rsidR="001348AC" w:rsidRPr="00A4117C" w:rsidRDefault="001348AC" w:rsidP="001348AC">
            <w:r w:rsidRPr="00A4117C">
              <w:t>83</w:t>
            </w:r>
          </w:p>
        </w:tc>
        <w:tc>
          <w:tcPr>
            <w:tcW w:w="849" w:type="dxa"/>
            <w:tcBorders>
              <w:top w:val="nil"/>
              <w:left w:val="nil"/>
              <w:bottom w:val="nil"/>
              <w:right w:val="nil"/>
            </w:tcBorders>
            <w:hideMark/>
          </w:tcPr>
          <w:p w:rsidR="001348AC" w:rsidRPr="00A4117C" w:rsidRDefault="001348AC" w:rsidP="001348AC">
            <w:r w:rsidRPr="00A4117C">
              <w:t>78</w:t>
            </w:r>
          </w:p>
        </w:tc>
        <w:tc>
          <w:tcPr>
            <w:tcW w:w="1559" w:type="dxa"/>
            <w:gridSpan w:val="3"/>
            <w:tcBorders>
              <w:top w:val="nil"/>
              <w:left w:val="nil"/>
              <w:bottom w:val="nil"/>
              <w:right w:val="nil"/>
            </w:tcBorders>
            <w:hideMark/>
          </w:tcPr>
          <w:p w:rsidR="001348AC" w:rsidRPr="00A4117C" w:rsidRDefault="001348AC" w:rsidP="001348AC">
            <w:r w:rsidRPr="00A4117C">
              <w:t>99</w:t>
            </w:r>
          </w:p>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На выходе вентилятора, дБ</w:t>
            </w:r>
          </w:p>
        </w:tc>
        <w:tc>
          <w:tcPr>
            <w:tcW w:w="708" w:type="dxa"/>
            <w:tcBorders>
              <w:top w:val="nil"/>
              <w:left w:val="nil"/>
              <w:bottom w:val="nil"/>
              <w:right w:val="nil"/>
            </w:tcBorders>
            <w:hideMark/>
          </w:tcPr>
          <w:p w:rsidR="001348AC" w:rsidRPr="00A4117C" w:rsidRDefault="001348AC" w:rsidP="001348AC">
            <w:r w:rsidRPr="00A4117C">
              <w:t>85</w:t>
            </w:r>
          </w:p>
        </w:tc>
        <w:tc>
          <w:tcPr>
            <w:tcW w:w="709" w:type="dxa"/>
            <w:tcBorders>
              <w:top w:val="nil"/>
              <w:left w:val="nil"/>
              <w:bottom w:val="nil"/>
              <w:right w:val="nil"/>
            </w:tcBorders>
            <w:hideMark/>
          </w:tcPr>
          <w:p w:rsidR="001348AC" w:rsidRPr="00A4117C" w:rsidRDefault="001348AC" w:rsidP="001348AC">
            <w:r w:rsidRPr="00A4117C">
              <w:t>90</w:t>
            </w:r>
          </w:p>
        </w:tc>
        <w:tc>
          <w:tcPr>
            <w:tcW w:w="709" w:type="dxa"/>
            <w:tcBorders>
              <w:top w:val="nil"/>
              <w:left w:val="nil"/>
              <w:bottom w:val="nil"/>
              <w:right w:val="nil"/>
            </w:tcBorders>
            <w:hideMark/>
          </w:tcPr>
          <w:p w:rsidR="001348AC" w:rsidRPr="00A4117C" w:rsidRDefault="001348AC" w:rsidP="001348AC">
            <w:r w:rsidRPr="00A4117C">
              <w:t>95</w:t>
            </w:r>
          </w:p>
        </w:tc>
        <w:tc>
          <w:tcPr>
            <w:tcW w:w="708" w:type="dxa"/>
            <w:tcBorders>
              <w:top w:val="nil"/>
              <w:left w:val="nil"/>
              <w:bottom w:val="nil"/>
              <w:right w:val="nil"/>
            </w:tcBorders>
            <w:hideMark/>
          </w:tcPr>
          <w:p w:rsidR="001348AC" w:rsidRPr="00A4117C" w:rsidRDefault="001348AC" w:rsidP="001348AC">
            <w:r w:rsidRPr="00A4117C">
              <w:t>96</w:t>
            </w:r>
          </w:p>
        </w:tc>
        <w:tc>
          <w:tcPr>
            <w:tcW w:w="850" w:type="dxa"/>
            <w:tcBorders>
              <w:top w:val="nil"/>
              <w:left w:val="nil"/>
              <w:bottom w:val="nil"/>
              <w:right w:val="nil"/>
            </w:tcBorders>
            <w:hideMark/>
          </w:tcPr>
          <w:p w:rsidR="001348AC" w:rsidRPr="00A4117C" w:rsidRDefault="001348AC" w:rsidP="001348AC">
            <w:r w:rsidRPr="00A4117C">
              <w:t>93</w:t>
            </w:r>
          </w:p>
        </w:tc>
        <w:tc>
          <w:tcPr>
            <w:tcW w:w="850" w:type="dxa"/>
            <w:gridSpan w:val="3"/>
            <w:tcBorders>
              <w:top w:val="nil"/>
              <w:left w:val="nil"/>
              <w:bottom w:val="nil"/>
              <w:right w:val="nil"/>
            </w:tcBorders>
            <w:hideMark/>
          </w:tcPr>
          <w:p w:rsidR="001348AC" w:rsidRPr="00A4117C" w:rsidRDefault="001348AC" w:rsidP="001348AC">
            <w:r w:rsidRPr="00A4117C">
              <w:t>89</w:t>
            </w:r>
          </w:p>
        </w:tc>
        <w:tc>
          <w:tcPr>
            <w:tcW w:w="851" w:type="dxa"/>
            <w:gridSpan w:val="2"/>
            <w:tcBorders>
              <w:top w:val="nil"/>
              <w:left w:val="nil"/>
              <w:bottom w:val="nil"/>
              <w:right w:val="nil"/>
            </w:tcBorders>
            <w:hideMark/>
          </w:tcPr>
          <w:p w:rsidR="001348AC" w:rsidRPr="00A4117C" w:rsidRDefault="001348AC" w:rsidP="001348AC">
            <w:r w:rsidRPr="00A4117C">
              <w:t>85</w:t>
            </w:r>
          </w:p>
        </w:tc>
        <w:tc>
          <w:tcPr>
            <w:tcW w:w="849" w:type="dxa"/>
            <w:tcBorders>
              <w:top w:val="nil"/>
              <w:left w:val="nil"/>
              <w:bottom w:val="nil"/>
              <w:right w:val="nil"/>
            </w:tcBorders>
            <w:hideMark/>
          </w:tcPr>
          <w:p w:rsidR="001348AC" w:rsidRPr="00A4117C" w:rsidRDefault="001348AC" w:rsidP="001348AC">
            <w:r w:rsidRPr="00A4117C">
              <w:t>80</w:t>
            </w:r>
          </w:p>
        </w:tc>
        <w:tc>
          <w:tcPr>
            <w:tcW w:w="1559" w:type="dxa"/>
            <w:gridSpan w:val="3"/>
            <w:tcBorders>
              <w:top w:val="nil"/>
              <w:left w:val="nil"/>
              <w:bottom w:val="nil"/>
              <w:right w:val="nil"/>
            </w:tcBorders>
            <w:hideMark/>
          </w:tcPr>
          <w:p w:rsidR="001348AC" w:rsidRPr="00A4117C" w:rsidRDefault="001348AC" w:rsidP="001348AC">
            <w:r w:rsidRPr="00A4117C">
              <w:t>101</w:t>
            </w:r>
          </w:p>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На выходе после шумоглушителя, дБ</w:t>
            </w:r>
          </w:p>
        </w:tc>
        <w:tc>
          <w:tcPr>
            <w:tcW w:w="708" w:type="dxa"/>
            <w:tcBorders>
              <w:top w:val="nil"/>
              <w:left w:val="nil"/>
              <w:bottom w:val="nil"/>
              <w:right w:val="nil"/>
            </w:tcBorders>
            <w:hideMark/>
          </w:tcPr>
          <w:p w:rsidR="001348AC" w:rsidRPr="00A4117C" w:rsidRDefault="001348AC" w:rsidP="001348AC">
            <w:r w:rsidRPr="00A4117C">
              <w:t>80</w:t>
            </w:r>
          </w:p>
        </w:tc>
        <w:tc>
          <w:tcPr>
            <w:tcW w:w="709" w:type="dxa"/>
            <w:tcBorders>
              <w:top w:val="nil"/>
              <w:left w:val="nil"/>
              <w:bottom w:val="nil"/>
              <w:right w:val="nil"/>
            </w:tcBorders>
            <w:hideMark/>
          </w:tcPr>
          <w:p w:rsidR="001348AC" w:rsidRPr="00A4117C" w:rsidRDefault="001348AC" w:rsidP="001348AC">
            <w:r w:rsidRPr="00A4117C">
              <w:t>83</w:t>
            </w:r>
          </w:p>
        </w:tc>
        <w:tc>
          <w:tcPr>
            <w:tcW w:w="709" w:type="dxa"/>
            <w:tcBorders>
              <w:top w:val="nil"/>
              <w:left w:val="nil"/>
              <w:bottom w:val="nil"/>
              <w:right w:val="nil"/>
            </w:tcBorders>
            <w:hideMark/>
          </w:tcPr>
          <w:p w:rsidR="001348AC" w:rsidRPr="00A4117C" w:rsidRDefault="001348AC" w:rsidP="001348AC">
            <w:r w:rsidRPr="00A4117C">
              <w:t>83</w:t>
            </w:r>
          </w:p>
        </w:tc>
        <w:tc>
          <w:tcPr>
            <w:tcW w:w="708" w:type="dxa"/>
            <w:tcBorders>
              <w:top w:val="nil"/>
              <w:left w:val="nil"/>
              <w:bottom w:val="nil"/>
              <w:right w:val="nil"/>
            </w:tcBorders>
            <w:hideMark/>
          </w:tcPr>
          <w:p w:rsidR="001348AC" w:rsidRPr="00A4117C" w:rsidRDefault="001348AC" w:rsidP="001348AC">
            <w:r w:rsidRPr="00A4117C">
              <w:t>78</w:t>
            </w:r>
          </w:p>
        </w:tc>
        <w:tc>
          <w:tcPr>
            <w:tcW w:w="850" w:type="dxa"/>
            <w:tcBorders>
              <w:top w:val="nil"/>
              <w:left w:val="nil"/>
              <w:bottom w:val="nil"/>
              <w:right w:val="nil"/>
            </w:tcBorders>
            <w:hideMark/>
          </w:tcPr>
          <w:p w:rsidR="001348AC" w:rsidRPr="00A4117C" w:rsidRDefault="001348AC" w:rsidP="001348AC">
            <w:r w:rsidRPr="00A4117C">
              <w:t>68</w:t>
            </w:r>
          </w:p>
        </w:tc>
        <w:tc>
          <w:tcPr>
            <w:tcW w:w="850" w:type="dxa"/>
            <w:gridSpan w:val="3"/>
            <w:tcBorders>
              <w:top w:val="nil"/>
              <w:left w:val="nil"/>
              <w:bottom w:val="nil"/>
              <w:right w:val="nil"/>
            </w:tcBorders>
            <w:hideMark/>
          </w:tcPr>
          <w:p w:rsidR="001348AC" w:rsidRPr="00A4117C" w:rsidRDefault="001348AC" w:rsidP="001348AC">
            <w:r w:rsidRPr="00A4117C">
              <w:t>66</w:t>
            </w:r>
          </w:p>
        </w:tc>
        <w:tc>
          <w:tcPr>
            <w:tcW w:w="851" w:type="dxa"/>
            <w:gridSpan w:val="2"/>
            <w:tcBorders>
              <w:top w:val="nil"/>
              <w:left w:val="nil"/>
              <w:bottom w:val="nil"/>
              <w:right w:val="nil"/>
            </w:tcBorders>
            <w:hideMark/>
          </w:tcPr>
          <w:p w:rsidR="001348AC" w:rsidRPr="00A4117C" w:rsidRDefault="001348AC" w:rsidP="001348AC">
            <w:r w:rsidRPr="00A4117C">
              <w:t>62</w:t>
            </w:r>
          </w:p>
        </w:tc>
        <w:tc>
          <w:tcPr>
            <w:tcW w:w="849" w:type="dxa"/>
            <w:tcBorders>
              <w:top w:val="nil"/>
              <w:left w:val="nil"/>
              <w:bottom w:val="nil"/>
              <w:right w:val="nil"/>
            </w:tcBorders>
            <w:hideMark/>
          </w:tcPr>
          <w:p w:rsidR="001348AC" w:rsidRPr="00A4117C" w:rsidRDefault="001348AC" w:rsidP="001348AC">
            <w:r w:rsidRPr="00A4117C">
              <w:t>64</w:t>
            </w:r>
          </w:p>
        </w:tc>
        <w:tc>
          <w:tcPr>
            <w:tcW w:w="1559" w:type="dxa"/>
            <w:gridSpan w:val="3"/>
            <w:tcBorders>
              <w:top w:val="nil"/>
              <w:left w:val="nil"/>
              <w:bottom w:val="nil"/>
              <w:right w:val="nil"/>
            </w:tcBorders>
            <w:hideMark/>
          </w:tcPr>
          <w:p w:rsidR="001348AC" w:rsidRPr="00A4117C" w:rsidRDefault="001348AC" w:rsidP="001348AC">
            <w:r w:rsidRPr="00A4117C">
              <w:t>82</w:t>
            </w:r>
          </w:p>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Через корпус, дБ</w:t>
            </w:r>
          </w:p>
        </w:tc>
        <w:tc>
          <w:tcPr>
            <w:tcW w:w="708" w:type="dxa"/>
            <w:tcBorders>
              <w:top w:val="nil"/>
              <w:left w:val="nil"/>
              <w:bottom w:val="nil"/>
              <w:right w:val="nil"/>
            </w:tcBorders>
            <w:hideMark/>
          </w:tcPr>
          <w:p w:rsidR="001348AC" w:rsidRPr="00A4117C" w:rsidRDefault="001348AC" w:rsidP="001348AC">
            <w:r w:rsidRPr="00A4117C">
              <w:t>75</w:t>
            </w:r>
          </w:p>
        </w:tc>
        <w:tc>
          <w:tcPr>
            <w:tcW w:w="709" w:type="dxa"/>
            <w:tcBorders>
              <w:top w:val="nil"/>
              <w:left w:val="nil"/>
              <w:bottom w:val="nil"/>
              <w:right w:val="nil"/>
            </w:tcBorders>
            <w:hideMark/>
          </w:tcPr>
          <w:p w:rsidR="001348AC" w:rsidRPr="00A4117C" w:rsidRDefault="001348AC" w:rsidP="001348AC">
            <w:r w:rsidRPr="00A4117C">
              <w:t>77</w:t>
            </w:r>
          </w:p>
        </w:tc>
        <w:tc>
          <w:tcPr>
            <w:tcW w:w="709" w:type="dxa"/>
            <w:tcBorders>
              <w:top w:val="nil"/>
              <w:left w:val="nil"/>
              <w:bottom w:val="nil"/>
              <w:right w:val="nil"/>
            </w:tcBorders>
            <w:hideMark/>
          </w:tcPr>
          <w:p w:rsidR="001348AC" w:rsidRPr="00A4117C" w:rsidRDefault="001348AC" w:rsidP="001348AC">
            <w:r w:rsidRPr="00A4117C">
              <w:t>77</w:t>
            </w:r>
          </w:p>
        </w:tc>
        <w:tc>
          <w:tcPr>
            <w:tcW w:w="708" w:type="dxa"/>
            <w:tcBorders>
              <w:top w:val="nil"/>
              <w:left w:val="nil"/>
              <w:bottom w:val="nil"/>
              <w:right w:val="nil"/>
            </w:tcBorders>
            <w:hideMark/>
          </w:tcPr>
          <w:p w:rsidR="001348AC" w:rsidRPr="00A4117C" w:rsidRDefault="001348AC" w:rsidP="001348AC">
            <w:r w:rsidRPr="00A4117C">
              <w:t>76</w:t>
            </w:r>
          </w:p>
        </w:tc>
        <w:tc>
          <w:tcPr>
            <w:tcW w:w="850" w:type="dxa"/>
            <w:tcBorders>
              <w:top w:val="nil"/>
              <w:left w:val="nil"/>
              <w:bottom w:val="nil"/>
              <w:right w:val="nil"/>
            </w:tcBorders>
            <w:hideMark/>
          </w:tcPr>
          <w:p w:rsidR="001348AC" w:rsidRPr="00A4117C" w:rsidRDefault="001348AC" w:rsidP="001348AC">
            <w:r w:rsidRPr="00A4117C">
              <w:t>68</w:t>
            </w:r>
          </w:p>
        </w:tc>
        <w:tc>
          <w:tcPr>
            <w:tcW w:w="850" w:type="dxa"/>
            <w:gridSpan w:val="3"/>
            <w:tcBorders>
              <w:top w:val="nil"/>
              <w:left w:val="nil"/>
              <w:bottom w:val="nil"/>
              <w:right w:val="nil"/>
            </w:tcBorders>
            <w:hideMark/>
          </w:tcPr>
          <w:p w:rsidR="001348AC" w:rsidRPr="00A4117C" w:rsidRDefault="001348AC" w:rsidP="001348AC">
            <w:r w:rsidRPr="00A4117C">
              <w:t>64</w:t>
            </w:r>
          </w:p>
        </w:tc>
        <w:tc>
          <w:tcPr>
            <w:tcW w:w="851" w:type="dxa"/>
            <w:gridSpan w:val="2"/>
            <w:tcBorders>
              <w:top w:val="nil"/>
              <w:left w:val="nil"/>
              <w:bottom w:val="nil"/>
              <w:right w:val="nil"/>
            </w:tcBorders>
            <w:hideMark/>
          </w:tcPr>
          <w:p w:rsidR="001348AC" w:rsidRPr="00A4117C" w:rsidRDefault="001348AC" w:rsidP="001348AC">
            <w:r w:rsidRPr="00A4117C">
              <w:t>60</w:t>
            </w:r>
          </w:p>
        </w:tc>
        <w:tc>
          <w:tcPr>
            <w:tcW w:w="849" w:type="dxa"/>
            <w:tcBorders>
              <w:top w:val="nil"/>
              <w:left w:val="nil"/>
              <w:bottom w:val="nil"/>
              <w:right w:val="nil"/>
            </w:tcBorders>
            <w:hideMark/>
          </w:tcPr>
          <w:p w:rsidR="001348AC" w:rsidRPr="00A4117C" w:rsidRDefault="001348AC" w:rsidP="001348AC">
            <w:r w:rsidRPr="00A4117C">
              <w:t>50</w:t>
            </w:r>
          </w:p>
        </w:tc>
        <w:tc>
          <w:tcPr>
            <w:tcW w:w="1559" w:type="dxa"/>
            <w:gridSpan w:val="3"/>
            <w:tcBorders>
              <w:top w:val="nil"/>
              <w:left w:val="nil"/>
              <w:bottom w:val="nil"/>
              <w:right w:val="nil"/>
            </w:tcBorders>
            <w:hideMark/>
          </w:tcPr>
          <w:p w:rsidR="001348AC" w:rsidRPr="00A4117C" w:rsidRDefault="001348AC" w:rsidP="001348AC">
            <w:r w:rsidRPr="00A4117C">
              <w:t>77</w:t>
            </w:r>
          </w:p>
        </w:tc>
      </w:tr>
      <w:tr w:rsidR="001348AC" w:rsidRPr="00A4117C" w:rsidTr="001348AC">
        <w:trPr>
          <w:trHeight w:val="100"/>
        </w:trPr>
        <w:tc>
          <w:tcPr>
            <w:tcW w:w="9600" w:type="dxa"/>
            <w:gridSpan w:val="1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S Клапан воздушный с площадкой под привод (длина штока 120 мм)</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Напряжение питания привода:</w:t>
            </w:r>
          </w:p>
        </w:tc>
        <w:tc>
          <w:tcPr>
            <w:tcW w:w="876" w:type="dxa"/>
            <w:gridSpan w:val="3"/>
            <w:tcBorders>
              <w:top w:val="nil"/>
              <w:left w:val="nil"/>
              <w:bottom w:val="nil"/>
              <w:right w:val="nil"/>
            </w:tcBorders>
            <w:hideMark/>
          </w:tcPr>
          <w:p w:rsidR="001348AC" w:rsidRPr="00A4117C" w:rsidRDefault="001348AC" w:rsidP="001348AC">
            <w:r w:rsidRPr="00A4117C">
              <w:t>220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В</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М Камера смешения</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Длина:</w:t>
            </w:r>
          </w:p>
        </w:tc>
        <w:tc>
          <w:tcPr>
            <w:tcW w:w="876" w:type="dxa"/>
            <w:gridSpan w:val="3"/>
            <w:tcBorders>
              <w:top w:val="nil"/>
              <w:left w:val="nil"/>
              <w:bottom w:val="nil"/>
              <w:right w:val="nil"/>
            </w:tcBorders>
            <w:hideMark/>
          </w:tcPr>
          <w:p w:rsidR="001348AC" w:rsidRPr="00A4117C" w:rsidRDefault="001348AC" w:rsidP="001348AC">
            <w:r w:rsidRPr="00A4117C">
              <w:t>370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F9 Фильтр</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Тип: карманный</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Класс очистки: EU9</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Марка фильтра:</w:t>
            </w:r>
          </w:p>
        </w:tc>
        <w:tc>
          <w:tcPr>
            <w:tcW w:w="2125" w:type="dxa"/>
            <w:gridSpan w:val="3"/>
            <w:tcBorders>
              <w:top w:val="nil"/>
              <w:left w:val="nil"/>
              <w:bottom w:val="nil"/>
              <w:right w:val="nil"/>
            </w:tcBorders>
            <w:hideMark/>
          </w:tcPr>
          <w:p w:rsidR="001348AC" w:rsidRPr="00A4117C" w:rsidRDefault="001348AC" w:rsidP="001348AC">
            <w:r w:rsidRPr="00A4117C">
              <w:t>ФВК</w:t>
            </w:r>
          </w:p>
        </w:tc>
        <w:tc>
          <w:tcPr>
            <w:tcW w:w="992" w:type="dxa"/>
            <w:gridSpan w:val="2"/>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Скорость воздуха:</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proofErr w:type="gramStart"/>
            <w:r w:rsidRPr="00A4117C">
              <w:t>м</w:t>
            </w:r>
            <w:proofErr w:type="gramEnd"/>
            <w:r w:rsidRPr="00A4117C">
              <w:t>/с</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Начальное 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65</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Расчетное падение давления (запылённость 50%):</w:t>
            </w:r>
          </w:p>
        </w:tc>
        <w:tc>
          <w:tcPr>
            <w:tcW w:w="876" w:type="dxa"/>
            <w:gridSpan w:val="3"/>
            <w:tcBorders>
              <w:top w:val="nil"/>
              <w:left w:val="nil"/>
              <w:bottom w:val="nil"/>
              <w:right w:val="nil"/>
            </w:tcBorders>
            <w:hideMark/>
          </w:tcPr>
          <w:p w:rsidR="001348AC" w:rsidRPr="00A4117C" w:rsidRDefault="001348AC" w:rsidP="001348AC">
            <w:r w:rsidRPr="00A4117C">
              <w:t>232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Конечное 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400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N Секция шумоглушителя</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Длина:</w:t>
            </w:r>
          </w:p>
        </w:tc>
        <w:tc>
          <w:tcPr>
            <w:tcW w:w="876" w:type="dxa"/>
            <w:gridSpan w:val="3"/>
            <w:tcBorders>
              <w:top w:val="nil"/>
              <w:left w:val="nil"/>
              <w:bottom w:val="nil"/>
              <w:right w:val="nil"/>
            </w:tcBorders>
            <w:hideMark/>
          </w:tcPr>
          <w:p w:rsidR="001348AC" w:rsidRPr="00A4117C" w:rsidRDefault="001348AC" w:rsidP="001348AC">
            <w:r w:rsidRPr="00A4117C">
              <w:t>1200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U3 Увлажнитель паровой (парогенератор и парораспределители в комплект не входит)</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Внутренняя сторона панелей секции увлажнителя - нержавеющая сталь</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G Гибкая вставка</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27"/>
        </w:trPr>
        <w:tc>
          <w:tcPr>
            <w:tcW w:w="6483" w:type="dxa"/>
            <w:gridSpan w:val="10"/>
            <w:tcBorders>
              <w:top w:val="nil"/>
              <w:left w:val="nil"/>
              <w:bottom w:val="nil"/>
              <w:right w:val="nil"/>
            </w:tcBorders>
            <w:hideMark/>
          </w:tcPr>
          <w:p w:rsidR="001348AC" w:rsidRPr="00A4117C" w:rsidRDefault="001348AC" w:rsidP="001348AC">
            <w:r w:rsidRPr="00A4117C">
              <w:rPr>
                <w:b/>
                <w:bCs/>
              </w:rPr>
              <w:t>Резервная часть</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 xml:space="preserve">Сечение: 975B </w:t>
            </w:r>
            <w:proofErr w:type="spellStart"/>
            <w:r w:rsidRPr="00A4117C">
              <w:rPr>
                <w:b/>
                <w:bCs/>
              </w:rPr>
              <w:t>x</w:t>
            </w:r>
            <w:proofErr w:type="spellEnd"/>
            <w:r w:rsidRPr="00A4117C">
              <w:rPr>
                <w:b/>
                <w:bCs/>
              </w:rPr>
              <w:t xml:space="preserve"> 770H </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М Камера смешения</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Длина:</w:t>
            </w:r>
          </w:p>
        </w:tc>
        <w:tc>
          <w:tcPr>
            <w:tcW w:w="876" w:type="dxa"/>
            <w:gridSpan w:val="3"/>
            <w:tcBorders>
              <w:top w:val="nil"/>
              <w:left w:val="nil"/>
              <w:bottom w:val="nil"/>
              <w:right w:val="nil"/>
            </w:tcBorders>
            <w:hideMark/>
          </w:tcPr>
          <w:p w:rsidR="001348AC" w:rsidRPr="00A4117C" w:rsidRDefault="001348AC" w:rsidP="001348AC">
            <w:r w:rsidRPr="00A4117C">
              <w:t>370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 xml:space="preserve">V </w:t>
            </w:r>
            <w:proofErr w:type="spellStart"/>
            <w:r w:rsidRPr="00A4117C">
              <w:rPr>
                <w:b/>
                <w:bCs/>
              </w:rPr>
              <w:t>Вентиляторный</w:t>
            </w:r>
            <w:proofErr w:type="spellEnd"/>
            <w:r w:rsidRPr="00A4117C">
              <w:rPr>
                <w:b/>
                <w:bCs/>
              </w:rPr>
              <w:t xml:space="preserve"> блок</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Производительность:</w:t>
            </w:r>
          </w:p>
        </w:tc>
        <w:tc>
          <w:tcPr>
            <w:tcW w:w="876" w:type="dxa"/>
            <w:gridSpan w:val="3"/>
            <w:tcBorders>
              <w:top w:val="nil"/>
              <w:left w:val="nil"/>
              <w:bottom w:val="nil"/>
              <w:right w:val="nil"/>
            </w:tcBorders>
            <w:hideMark/>
          </w:tcPr>
          <w:p w:rsidR="001348AC" w:rsidRPr="00A4117C" w:rsidRDefault="001348AC" w:rsidP="001348AC">
            <w:r w:rsidRPr="00A4117C">
              <w:t>2740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м3/ч</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Давление сети:</w:t>
            </w:r>
          </w:p>
        </w:tc>
        <w:tc>
          <w:tcPr>
            <w:tcW w:w="876" w:type="dxa"/>
            <w:gridSpan w:val="3"/>
            <w:tcBorders>
              <w:top w:val="nil"/>
              <w:left w:val="nil"/>
              <w:bottom w:val="nil"/>
              <w:right w:val="nil"/>
            </w:tcBorders>
            <w:hideMark/>
          </w:tcPr>
          <w:p w:rsidR="001348AC" w:rsidRPr="00A4117C" w:rsidRDefault="001348AC" w:rsidP="001348AC">
            <w:r w:rsidRPr="00A4117C">
              <w:t>1500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Полное давление вентилятора:</w:t>
            </w:r>
          </w:p>
        </w:tc>
        <w:tc>
          <w:tcPr>
            <w:tcW w:w="876" w:type="dxa"/>
            <w:gridSpan w:val="3"/>
            <w:tcBorders>
              <w:top w:val="nil"/>
              <w:left w:val="nil"/>
              <w:bottom w:val="nil"/>
              <w:right w:val="nil"/>
            </w:tcBorders>
            <w:hideMark/>
          </w:tcPr>
          <w:p w:rsidR="001348AC" w:rsidRPr="00A4117C" w:rsidRDefault="001348AC" w:rsidP="001348AC">
            <w:r w:rsidRPr="00A4117C">
              <w:t>2220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Потребляемая электрическая мощность:</w:t>
            </w:r>
          </w:p>
        </w:tc>
        <w:tc>
          <w:tcPr>
            <w:tcW w:w="876" w:type="dxa"/>
            <w:gridSpan w:val="3"/>
            <w:tcBorders>
              <w:top w:val="nil"/>
              <w:left w:val="nil"/>
              <w:bottom w:val="nil"/>
              <w:right w:val="nil"/>
            </w:tcBorders>
            <w:hideMark/>
          </w:tcPr>
          <w:p w:rsidR="001348AC" w:rsidRPr="00A4117C" w:rsidRDefault="001348AC" w:rsidP="001348AC">
            <w:r w:rsidRPr="00A4117C">
              <w:t>3,65</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Мощность на валу вентилятора:</w:t>
            </w:r>
          </w:p>
        </w:tc>
        <w:tc>
          <w:tcPr>
            <w:tcW w:w="876" w:type="dxa"/>
            <w:gridSpan w:val="3"/>
            <w:tcBorders>
              <w:top w:val="nil"/>
              <w:left w:val="nil"/>
              <w:bottom w:val="nil"/>
              <w:right w:val="nil"/>
            </w:tcBorders>
            <w:hideMark/>
          </w:tcPr>
          <w:p w:rsidR="001348AC" w:rsidRPr="00A4117C" w:rsidRDefault="001348AC" w:rsidP="001348AC">
            <w:r w:rsidRPr="00A4117C">
              <w:t>3,04</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lastRenderedPageBreak/>
              <w:t>Номинальная мощность двигателя:</w:t>
            </w:r>
          </w:p>
        </w:tc>
        <w:tc>
          <w:tcPr>
            <w:tcW w:w="876" w:type="dxa"/>
            <w:gridSpan w:val="3"/>
            <w:tcBorders>
              <w:top w:val="nil"/>
              <w:left w:val="nil"/>
              <w:bottom w:val="nil"/>
              <w:right w:val="nil"/>
            </w:tcBorders>
            <w:hideMark/>
          </w:tcPr>
          <w:p w:rsidR="001348AC" w:rsidRPr="00A4117C" w:rsidRDefault="001348AC" w:rsidP="001348AC">
            <w:r w:rsidRPr="00A4117C">
              <w:t>4,00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кВт</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Частота вращения вентилятора:</w:t>
            </w:r>
          </w:p>
        </w:tc>
        <w:tc>
          <w:tcPr>
            <w:tcW w:w="876" w:type="dxa"/>
            <w:gridSpan w:val="3"/>
            <w:tcBorders>
              <w:top w:val="nil"/>
              <w:left w:val="nil"/>
              <w:bottom w:val="nil"/>
              <w:right w:val="nil"/>
            </w:tcBorders>
            <w:hideMark/>
          </w:tcPr>
          <w:p w:rsidR="001348AC" w:rsidRPr="00A4117C" w:rsidRDefault="001348AC" w:rsidP="001348AC">
            <w:r w:rsidRPr="00A4117C">
              <w:t>3091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1/мин</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Номинальные обороты двигателя:</w:t>
            </w:r>
          </w:p>
        </w:tc>
        <w:tc>
          <w:tcPr>
            <w:tcW w:w="876" w:type="dxa"/>
            <w:gridSpan w:val="3"/>
            <w:tcBorders>
              <w:top w:val="nil"/>
              <w:left w:val="nil"/>
              <w:bottom w:val="nil"/>
              <w:right w:val="nil"/>
            </w:tcBorders>
            <w:hideMark/>
          </w:tcPr>
          <w:p w:rsidR="001348AC" w:rsidRPr="00A4117C" w:rsidRDefault="001348AC" w:rsidP="001348AC">
            <w:r w:rsidRPr="00A4117C">
              <w:t>3000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1/мин</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Расчетная частота тока:</w:t>
            </w:r>
          </w:p>
        </w:tc>
        <w:tc>
          <w:tcPr>
            <w:tcW w:w="876" w:type="dxa"/>
            <w:gridSpan w:val="3"/>
            <w:tcBorders>
              <w:top w:val="nil"/>
              <w:left w:val="nil"/>
              <w:bottom w:val="nil"/>
              <w:right w:val="nil"/>
            </w:tcBorders>
            <w:hideMark/>
          </w:tcPr>
          <w:p w:rsidR="001348AC" w:rsidRPr="00A4117C" w:rsidRDefault="001348AC" w:rsidP="001348AC">
            <w:r w:rsidRPr="00A4117C">
              <w:t>53</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Гц</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 xml:space="preserve">Тип </w:t>
            </w:r>
            <w:proofErr w:type="spellStart"/>
            <w:r w:rsidRPr="00A4117C">
              <w:t>вентблока</w:t>
            </w:r>
            <w:proofErr w:type="spellEnd"/>
            <w:r w:rsidRPr="00A4117C">
              <w:t>:</w:t>
            </w:r>
          </w:p>
        </w:tc>
        <w:tc>
          <w:tcPr>
            <w:tcW w:w="3117" w:type="dxa"/>
            <w:gridSpan w:val="5"/>
            <w:tcBorders>
              <w:top w:val="nil"/>
              <w:left w:val="nil"/>
              <w:bottom w:val="nil"/>
              <w:right w:val="nil"/>
            </w:tcBorders>
            <w:hideMark/>
          </w:tcPr>
          <w:p w:rsidR="001348AC" w:rsidRPr="00A4117C" w:rsidRDefault="001348AC" w:rsidP="001348AC">
            <w:r w:rsidRPr="00A4117C">
              <w:t>свободное колесо на одном валу с двигателем</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Марка вентилятора:</w:t>
            </w:r>
          </w:p>
        </w:tc>
        <w:tc>
          <w:tcPr>
            <w:tcW w:w="3117" w:type="dxa"/>
            <w:gridSpan w:val="5"/>
            <w:tcBorders>
              <w:top w:val="nil"/>
              <w:left w:val="nil"/>
              <w:bottom w:val="nil"/>
              <w:right w:val="nil"/>
            </w:tcBorders>
            <w:hideMark/>
          </w:tcPr>
          <w:p w:rsidR="001348AC" w:rsidRPr="00A4117C" w:rsidRDefault="001348AC" w:rsidP="001348AC">
            <w:r w:rsidRPr="00A4117C">
              <w:t>УВ-40-4/3000</w:t>
            </w:r>
          </w:p>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Марка двигателя:</w:t>
            </w:r>
          </w:p>
        </w:tc>
        <w:tc>
          <w:tcPr>
            <w:tcW w:w="3117" w:type="dxa"/>
            <w:gridSpan w:val="5"/>
            <w:tcBorders>
              <w:top w:val="nil"/>
              <w:left w:val="nil"/>
              <w:bottom w:val="nil"/>
              <w:right w:val="nil"/>
            </w:tcBorders>
            <w:hideMark/>
          </w:tcPr>
          <w:p w:rsidR="001348AC" w:rsidRPr="00A4117C" w:rsidRDefault="001348AC" w:rsidP="001348AC">
            <w:r w:rsidRPr="00A4117C">
              <w:t>АИР 100 S2</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Применение частотного преобразователя обязательно!</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6483" w:type="dxa"/>
            <w:gridSpan w:val="10"/>
            <w:tcBorders>
              <w:top w:val="nil"/>
              <w:left w:val="nil"/>
              <w:bottom w:val="nil"/>
              <w:right w:val="nil"/>
            </w:tcBorders>
            <w:hideMark/>
          </w:tcPr>
          <w:p w:rsidR="001348AC" w:rsidRPr="00A4117C" w:rsidRDefault="001348AC" w:rsidP="001348AC">
            <w:r w:rsidRPr="00A4117C">
              <w:t xml:space="preserve">Акустические характеристики </w:t>
            </w:r>
            <w:proofErr w:type="spellStart"/>
            <w:r w:rsidRPr="00A4117C">
              <w:t>вентблока</w:t>
            </w:r>
            <w:proofErr w:type="spellEnd"/>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9600" w:type="dxa"/>
            <w:gridSpan w:val="15"/>
            <w:tcBorders>
              <w:top w:val="nil"/>
              <w:left w:val="nil"/>
              <w:bottom w:val="nil"/>
              <w:right w:val="nil"/>
            </w:tcBorders>
          </w:tcPr>
          <w:p w:rsidR="001348AC" w:rsidRPr="00A4117C" w:rsidRDefault="001348AC" w:rsidP="001348AC"/>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Направление</w:t>
            </w:r>
          </w:p>
        </w:tc>
        <w:tc>
          <w:tcPr>
            <w:tcW w:w="708" w:type="dxa"/>
            <w:tcBorders>
              <w:top w:val="nil"/>
              <w:left w:val="nil"/>
              <w:bottom w:val="nil"/>
              <w:right w:val="nil"/>
            </w:tcBorders>
            <w:hideMark/>
          </w:tcPr>
          <w:p w:rsidR="001348AC" w:rsidRPr="00A4117C" w:rsidRDefault="001348AC" w:rsidP="001348AC">
            <w:r w:rsidRPr="00A4117C">
              <w:t>63</w:t>
            </w:r>
          </w:p>
        </w:tc>
        <w:tc>
          <w:tcPr>
            <w:tcW w:w="709" w:type="dxa"/>
            <w:tcBorders>
              <w:top w:val="nil"/>
              <w:left w:val="nil"/>
              <w:bottom w:val="nil"/>
              <w:right w:val="nil"/>
            </w:tcBorders>
            <w:hideMark/>
          </w:tcPr>
          <w:p w:rsidR="001348AC" w:rsidRPr="00A4117C" w:rsidRDefault="001348AC" w:rsidP="001348AC">
            <w:r w:rsidRPr="00A4117C">
              <w:t>125</w:t>
            </w:r>
          </w:p>
        </w:tc>
        <w:tc>
          <w:tcPr>
            <w:tcW w:w="709" w:type="dxa"/>
            <w:tcBorders>
              <w:top w:val="nil"/>
              <w:left w:val="nil"/>
              <w:bottom w:val="nil"/>
              <w:right w:val="nil"/>
            </w:tcBorders>
            <w:hideMark/>
          </w:tcPr>
          <w:p w:rsidR="001348AC" w:rsidRPr="00A4117C" w:rsidRDefault="001348AC" w:rsidP="001348AC">
            <w:r w:rsidRPr="00A4117C">
              <w:t>250</w:t>
            </w:r>
          </w:p>
        </w:tc>
        <w:tc>
          <w:tcPr>
            <w:tcW w:w="708" w:type="dxa"/>
            <w:tcBorders>
              <w:top w:val="nil"/>
              <w:left w:val="nil"/>
              <w:bottom w:val="nil"/>
              <w:right w:val="nil"/>
            </w:tcBorders>
            <w:hideMark/>
          </w:tcPr>
          <w:p w:rsidR="001348AC" w:rsidRPr="00A4117C" w:rsidRDefault="001348AC" w:rsidP="001348AC">
            <w:r w:rsidRPr="00A4117C">
              <w:t>500</w:t>
            </w:r>
          </w:p>
        </w:tc>
        <w:tc>
          <w:tcPr>
            <w:tcW w:w="850" w:type="dxa"/>
            <w:tcBorders>
              <w:top w:val="nil"/>
              <w:left w:val="nil"/>
              <w:bottom w:val="nil"/>
              <w:right w:val="nil"/>
            </w:tcBorders>
            <w:hideMark/>
          </w:tcPr>
          <w:p w:rsidR="001348AC" w:rsidRPr="00A4117C" w:rsidRDefault="001348AC" w:rsidP="001348AC">
            <w:r w:rsidRPr="00A4117C">
              <w:t>1000</w:t>
            </w:r>
          </w:p>
        </w:tc>
        <w:tc>
          <w:tcPr>
            <w:tcW w:w="850" w:type="dxa"/>
            <w:gridSpan w:val="3"/>
            <w:tcBorders>
              <w:top w:val="nil"/>
              <w:left w:val="nil"/>
              <w:bottom w:val="nil"/>
              <w:right w:val="nil"/>
            </w:tcBorders>
            <w:hideMark/>
          </w:tcPr>
          <w:p w:rsidR="001348AC" w:rsidRPr="00A4117C" w:rsidRDefault="001348AC" w:rsidP="001348AC">
            <w:r w:rsidRPr="00A4117C">
              <w:t>2000</w:t>
            </w:r>
          </w:p>
        </w:tc>
        <w:tc>
          <w:tcPr>
            <w:tcW w:w="851" w:type="dxa"/>
            <w:gridSpan w:val="2"/>
            <w:tcBorders>
              <w:top w:val="nil"/>
              <w:left w:val="nil"/>
              <w:bottom w:val="nil"/>
              <w:right w:val="nil"/>
            </w:tcBorders>
            <w:hideMark/>
          </w:tcPr>
          <w:p w:rsidR="001348AC" w:rsidRPr="00A4117C" w:rsidRDefault="001348AC" w:rsidP="001348AC">
            <w:r w:rsidRPr="00A4117C">
              <w:t>4000</w:t>
            </w:r>
          </w:p>
        </w:tc>
        <w:tc>
          <w:tcPr>
            <w:tcW w:w="849" w:type="dxa"/>
            <w:tcBorders>
              <w:top w:val="nil"/>
              <w:left w:val="nil"/>
              <w:bottom w:val="nil"/>
              <w:right w:val="nil"/>
            </w:tcBorders>
            <w:hideMark/>
          </w:tcPr>
          <w:p w:rsidR="001348AC" w:rsidRPr="00A4117C" w:rsidRDefault="001348AC" w:rsidP="001348AC">
            <w:r w:rsidRPr="00A4117C">
              <w:t>8000</w:t>
            </w:r>
          </w:p>
        </w:tc>
        <w:tc>
          <w:tcPr>
            <w:tcW w:w="1559" w:type="dxa"/>
            <w:gridSpan w:val="3"/>
            <w:tcBorders>
              <w:top w:val="nil"/>
              <w:left w:val="nil"/>
              <w:bottom w:val="nil"/>
              <w:right w:val="nil"/>
            </w:tcBorders>
            <w:hideMark/>
          </w:tcPr>
          <w:p w:rsidR="001348AC" w:rsidRPr="00A4117C" w:rsidRDefault="001348AC" w:rsidP="001348AC">
            <w:r w:rsidRPr="00A4117C">
              <w:t xml:space="preserve">Сумма, </w:t>
            </w:r>
            <w:proofErr w:type="spellStart"/>
            <w:r w:rsidRPr="00A4117C">
              <w:t>дбА</w:t>
            </w:r>
            <w:proofErr w:type="spellEnd"/>
          </w:p>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На входе вентилятора, дБ</w:t>
            </w:r>
          </w:p>
        </w:tc>
        <w:tc>
          <w:tcPr>
            <w:tcW w:w="708" w:type="dxa"/>
            <w:tcBorders>
              <w:top w:val="nil"/>
              <w:left w:val="nil"/>
              <w:bottom w:val="nil"/>
              <w:right w:val="nil"/>
            </w:tcBorders>
            <w:hideMark/>
          </w:tcPr>
          <w:p w:rsidR="001348AC" w:rsidRPr="00A4117C" w:rsidRDefault="001348AC" w:rsidP="001348AC">
            <w:r w:rsidRPr="00A4117C">
              <w:t>83</w:t>
            </w:r>
          </w:p>
        </w:tc>
        <w:tc>
          <w:tcPr>
            <w:tcW w:w="709" w:type="dxa"/>
            <w:tcBorders>
              <w:top w:val="nil"/>
              <w:left w:val="nil"/>
              <w:bottom w:val="nil"/>
              <w:right w:val="nil"/>
            </w:tcBorders>
            <w:hideMark/>
          </w:tcPr>
          <w:p w:rsidR="001348AC" w:rsidRPr="00A4117C" w:rsidRDefault="001348AC" w:rsidP="001348AC">
            <w:r w:rsidRPr="00A4117C">
              <w:t>88</w:t>
            </w:r>
          </w:p>
        </w:tc>
        <w:tc>
          <w:tcPr>
            <w:tcW w:w="709" w:type="dxa"/>
            <w:tcBorders>
              <w:top w:val="nil"/>
              <w:left w:val="nil"/>
              <w:bottom w:val="nil"/>
              <w:right w:val="nil"/>
            </w:tcBorders>
            <w:hideMark/>
          </w:tcPr>
          <w:p w:rsidR="001348AC" w:rsidRPr="00A4117C" w:rsidRDefault="001348AC" w:rsidP="001348AC">
            <w:r w:rsidRPr="00A4117C">
              <w:t>93</w:t>
            </w:r>
          </w:p>
        </w:tc>
        <w:tc>
          <w:tcPr>
            <w:tcW w:w="708" w:type="dxa"/>
            <w:tcBorders>
              <w:top w:val="nil"/>
              <w:left w:val="nil"/>
              <w:bottom w:val="nil"/>
              <w:right w:val="nil"/>
            </w:tcBorders>
            <w:hideMark/>
          </w:tcPr>
          <w:p w:rsidR="001348AC" w:rsidRPr="00A4117C" w:rsidRDefault="001348AC" w:rsidP="001348AC">
            <w:r w:rsidRPr="00A4117C">
              <w:t>94</w:t>
            </w:r>
          </w:p>
        </w:tc>
        <w:tc>
          <w:tcPr>
            <w:tcW w:w="850" w:type="dxa"/>
            <w:tcBorders>
              <w:top w:val="nil"/>
              <w:left w:val="nil"/>
              <w:bottom w:val="nil"/>
              <w:right w:val="nil"/>
            </w:tcBorders>
            <w:hideMark/>
          </w:tcPr>
          <w:p w:rsidR="001348AC" w:rsidRPr="00A4117C" w:rsidRDefault="001348AC" w:rsidP="001348AC">
            <w:r w:rsidRPr="00A4117C">
              <w:t>91</w:t>
            </w:r>
          </w:p>
        </w:tc>
        <w:tc>
          <w:tcPr>
            <w:tcW w:w="850" w:type="dxa"/>
            <w:gridSpan w:val="3"/>
            <w:tcBorders>
              <w:top w:val="nil"/>
              <w:left w:val="nil"/>
              <w:bottom w:val="nil"/>
              <w:right w:val="nil"/>
            </w:tcBorders>
            <w:hideMark/>
          </w:tcPr>
          <w:p w:rsidR="001348AC" w:rsidRPr="00A4117C" w:rsidRDefault="001348AC" w:rsidP="001348AC">
            <w:r w:rsidRPr="00A4117C">
              <w:t>87</w:t>
            </w:r>
          </w:p>
        </w:tc>
        <w:tc>
          <w:tcPr>
            <w:tcW w:w="851" w:type="dxa"/>
            <w:gridSpan w:val="2"/>
            <w:tcBorders>
              <w:top w:val="nil"/>
              <w:left w:val="nil"/>
              <w:bottom w:val="nil"/>
              <w:right w:val="nil"/>
            </w:tcBorders>
            <w:hideMark/>
          </w:tcPr>
          <w:p w:rsidR="001348AC" w:rsidRPr="00A4117C" w:rsidRDefault="001348AC" w:rsidP="001348AC">
            <w:r w:rsidRPr="00A4117C">
              <w:t>83</w:t>
            </w:r>
          </w:p>
        </w:tc>
        <w:tc>
          <w:tcPr>
            <w:tcW w:w="849" w:type="dxa"/>
            <w:tcBorders>
              <w:top w:val="nil"/>
              <w:left w:val="nil"/>
              <w:bottom w:val="nil"/>
              <w:right w:val="nil"/>
            </w:tcBorders>
            <w:hideMark/>
          </w:tcPr>
          <w:p w:rsidR="001348AC" w:rsidRPr="00A4117C" w:rsidRDefault="001348AC" w:rsidP="001348AC">
            <w:r w:rsidRPr="00A4117C">
              <w:t>78</w:t>
            </w:r>
          </w:p>
        </w:tc>
        <w:tc>
          <w:tcPr>
            <w:tcW w:w="1559" w:type="dxa"/>
            <w:gridSpan w:val="3"/>
            <w:tcBorders>
              <w:top w:val="nil"/>
              <w:left w:val="nil"/>
              <w:bottom w:val="nil"/>
              <w:right w:val="nil"/>
            </w:tcBorders>
            <w:hideMark/>
          </w:tcPr>
          <w:p w:rsidR="001348AC" w:rsidRPr="00A4117C" w:rsidRDefault="001348AC" w:rsidP="001348AC">
            <w:r w:rsidRPr="00A4117C">
              <w:t>99</w:t>
            </w:r>
          </w:p>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На выходе вентилятора, дБ</w:t>
            </w:r>
          </w:p>
        </w:tc>
        <w:tc>
          <w:tcPr>
            <w:tcW w:w="708" w:type="dxa"/>
            <w:tcBorders>
              <w:top w:val="nil"/>
              <w:left w:val="nil"/>
              <w:bottom w:val="nil"/>
              <w:right w:val="nil"/>
            </w:tcBorders>
            <w:hideMark/>
          </w:tcPr>
          <w:p w:rsidR="001348AC" w:rsidRPr="00A4117C" w:rsidRDefault="001348AC" w:rsidP="001348AC">
            <w:r w:rsidRPr="00A4117C">
              <w:t>85</w:t>
            </w:r>
          </w:p>
        </w:tc>
        <w:tc>
          <w:tcPr>
            <w:tcW w:w="709" w:type="dxa"/>
            <w:tcBorders>
              <w:top w:val="nil"/>
              <w:left w:val="nil"/>
              <w:bottom w:val="nil"/>
              <w:right w:val="nil"/>
            </w:tcBorders>
            <w:hideMark/>
          </w:tcPr>
          <w:p w:rsidR="001348AC" w:rsidRPr="00A4117C" w:rsidRDefault="001348AC" w:rsidP="001348AC">
            <w:r w:rsidRPr="00A4117C">
              <w:t>90</w:t>
            </w:r>
          </w:p>
        </w:tc>
        <w:tc>
          <w:tcPr>
            <w:tcW w:w="709" w:type="dxa"/>
            <w:tcBorders>
              <w:top w:val="nil"/>
              <w:left w:val="nil"/>
              <w:bottom w:val="nil"/>
              <w:right w:val="nil"/>
            </w:tcBorders>
            <w:hideMark/>
          </w:tcPr>
          <w:p w:rsidR="001348AC" w:rsidRPr="00A4117C" w:rsidRDefault="001348AC" w:rsidP="001348AC">
            <w:r w:rsidRPr="00A4117C">
              <w:t>95</w:t>
            </w:r>
          </w:p>
        </w:tc>
        <w:tc>
          <w:tcPr>
            <w:tcW w:w="708" w:type="dxa"/>
            <w:tcBorders>
              <w:top w:val="nil"/>
              <w:left w:val="nil"/>
              <w:bottom w:val="nil"/>
              <w:right w:val="nil"/>
            </w:tcBorders>
            <w:hideMark/>
          </w:tcPr>
          <w:p w:rsidR="001348AC" w:rsidRPr="00A4117C" w:rsidRDefault="001348AC" w:rsidP="001348AC">
            <w:r w:rsidRPr="00A4117C">
              <w:t>96</w:t>
            </w:r>
          </w:p>
        </w:tc>
        <w:tc>
          <w:tcPr>
            <w:tcW w:w="850" w:type="dxa"/>
            <w:tcBorders>
              <w:top w:val="nil"/>
              <w:left w:val="nil"/>
              <w:bottom w:val="nil"/>
              <w:right w:val="nil"/>
            </w:tcBorders>
            <w:hideMark/>
          </w:tcPr>
          <w:p w:rsidR="001348AC" w:rsidRPr="00A4117C" w:rsidRDefault="001348AC" w:rsidP="001348AC">
            <w:r w:rsidRPr="00A4117C">
              <w:t>93</w:t>
            </w:r>
          </w:p>
        </w:tc>
        <w:tc>
          <w:tcPr>
            <w:tcW w:w="850" w:type="dxa"/>
            <w:gridSpan w:val="3"/>
            <w:tcBorders>
              <w:top w:val="nil"/>
              <w:left w:val="nil"/>
              <w:bottom w:val="nil"/>
              <w:right w:val="nil"/>
            </w:tcBorders>
            <w:hideMark/>
          </w:tcPr>
          <w:p w:rsidR="001348AC" w:rsidRPr="00A4117C" w:rsidRDefault="001348AC" w:rsidP="001348AC">
            <w:r w:rsidRPr="00A4117C">
              <w:t>89</w:t>
            </w:r>
          </w:p>
        </w:tc>
        <w:tc>
          <w:tcPr>
            <w:tcW w:w="851" w:type="dxa"/>
            <w:gridSpan w:val="2"/>
            <w:tcBorders>
              <w:top w:val="nil"/>
              <w:left w:val="nil"/>
              <w:bottom w:val="nil"/>
              <w:right w:val="nil"/>
            </w:tcBorders>
            <w:hideMark/>
          </w:tcPr>
          <w:p w:rsidR="001348AC" w:rsidRPr="00A4117C" w:rsidRDefault="001348AC" w:rsidP="001348AC">
            <w:r w:rsidRPr="00A4117C">
              <w:t>85</w:t>
            </w:r>
          </w:p>
        </w:tc>
        <w:tc>
          <w:tcPr>
            <w:tcW w:w="849" w:type="dxa"/>
            <w:tcBorders>
              <w:top w:val="nil"/>
              <w:left w:val="nil"/>
              <w:bottom w:val="nil"/>
              <w:right w:val="nil"/>
            </w:tcBorders>
            <w:hideMark/>
          </w:tcPr>
          <w:p w:rsidR="001348AC" w:rsidRPr="00A4117C" w:rsidRDefault="001348AC" w:rsidP="001348AC">
            <w:r w:rsidRPr="00A4117C">
              <w:t>80</w:t>
            </w:r>
          </w:p>
        </w:tc>
        <w:tc>
          <w:tcPr>
            <w:tcW w:w="1559" w:type="dxa"/>
            <w:gridSpan w:val="3"/>
            <w:tcBorders>
              <w:top w:val="nil"/>
              <w:left w:val="nil"/>
              <w:bottom w:val="nil"/>
              <w:right w:val="nil"/>
            </w:tcBorders>
            <w:hideMark/>
          </w:tcPr>
          <w:p w:rsidR="001348AC" w:rsidRPr="00A4117C" w:rsidRDefault="001348AC" w:rsidP="001348AC">
            <w:r w:rsidRPr="00A4117C">
              <w:t>101</w:t>
            </w:r>
          </w:p>
        </w:tc>
      </w:tr>
      <w:tr w:rsidR="001348AC" w:rsidRPr="00A4117C" w:rsidTr="001348AC">
        <w:trPr>
          <w:trHeight w:val="100"/>
        </w:trPr>
        <w:tc>
          <w:tcPr>
            <w:tcW w:w="1807" w:type="dxa"/>
            <w:tcBorders>
              <w:top w:val="nil"/>
              <w:left w:val="nil"/>
              <w:bottom w:val="nil"/>
              <w:right w:val="nil"/>
            </w:tcBorders>
            <w:hideMark/>
          </w:tcPr>
          <w:p w:rsidR="001348AC" w:rsidRPr="00A4117C" w:rsidRDefault="001348AC" w:rsidP="001348AC">
            <w:r w:rsidRPr="00A4117C">
              <w:t>Через корпус, дБ</w:t>
            </w:r>
          </w:p>
        </w:tc>
        <w:tc>
          <w:tcPr>
            <w:tcW w:w="708" w:type="dxa"/>
            <w:tcBorders>
              <w:top w:val="nil"/>
              <w:left w:val="nil"/>
              <w:bottom w:val="nil"/>
              <w:right w:val="nil"/>
            </w:tcBorders>
            <w:hideMark/>
          </w:tcPr>
          <w:p w:rsidR="001348AC" w:rsidRPr="00A4117C" w:rsidRDefault="001348AC" w:rsidP="001348AC">
            <w:r w:rsidRPr="00A4117C">
              <w:t>75</w:t>
            </w:r>
          </w:p>
        </w:tc>
        <w:tc>
          <w:tcPr>
            <w:tcW w:w="709" w:type="dxa"/>
            <w:tcBorders>
              <w:top w:val="nil"/>
              <w:left w:val="nil"/>
              <w:bottom w:val="nil"/>
              <w:right w:val="nil"/>
            </w:tcBorders>
            <w:hideMark/>
          </w:tcPr>
          <w:p w:rsidR="001348AC" w:rsidRPr="00A4117C" w:rsidRDefault="001348AC" w:rsidP="001348AC">
            <w:r w:rsidRPr="00A4117C">
              <w:t>77</w:t>
            </w:r>
          </w:p>
        </w:tc>
        <w:tc>
          <w:tcPr>
            <w:tcW w:w="709" w:type="dxa"/>
            <w:tcBorders>
              <w:top w:val="nil"/>
              <w:left w:val="nil"/>
              <w:bottom w:val="nil"/>
              <w:right w:val="nil"/>
            </w:tcBorders>
            <w:hideMark/>
          </w:tcPr>
          <w:p w:rsidR="001348AC" w:rsidRPr="00A4117C" w:rsidRDefault="001348AC" w:rsidP="001348AC">
            <w:r w:rsidRPr="00A4117C">
              <w:t>77</w:t>
            </w:r>
          </w:p>
        </w:tc>
        <w:tc>
          <w:tcPr>
            <w:tcW w:w="708" w:type="dxa"/>
            <w:tcBorders>
              <w:top w:val="nil"/>
              <w:left w:val="nil"/>
              <w:bottom w:val="nil"/>
              <w:right w:val="nil"/>
            </w:tcBorders>
            <w:hideMark/>
          </w:tcPr>
          <w:p w:rsidR="001348AC" w:rsidRPr="00A4117C" w:rsidRDefault="001348AC" w:rsidP="001348AC">
            <w:r w:rsidRPr="00A4117C">
              <w:t>76</w:t>
            </w:r>
          </w:p>
        </w:tc>
        <w:tc>
          <w:tcPr>
            <w:tcW w:w="850" w:type="dxa"/>
            <w:tcBorders>
              <w:top w:val="nil"/>
              <w:left w:val="nil"/>
              <w:bottom w:val="nil"/>
              <w:right w:val="nil"/>
            </w:tcBorders>
            <w:hideMark/>
          </w:tcPr>
          <w:p w:rsidR="001348AC" w:rsidRPr="00A4117C" w:rsidRDefault="001348AC" w:rsidP="001348AC">
            <w:r w:rsidRPr="00A4117C">
              <w:t>68</w:t>
            </w:r>
          </w:p>
        </w:tc>
        <w:tc>
          <w:tcPr>
            <w:tcW w:w="850" w:type="dxa"/>
            <w:gridSpan w:val="3"/>
            <w:tcBorders>
              <w:top w:val="nil"/>
              <w:left w:val="nil"/>
              <w:bottom w:val="nil"/>
              <w:right w:val="nil"/>
            </w:tcBorders>
            <w:hideMark/>
          </w:tcPr>
          <w:p w:rsidR="001348AC" w:rsidRPr="00A4117C" w:rsidRDefault="001348AC" w:rsidP="001348AC">
            <w:r w:rsidRPr="00A4117C">
              <w:t>64</w:t>
            </w:r>
          </w:p>
        </w:tc>
        <w:tc>
          <w:tcPr>
            <w:tcW w:w="851" w:type="dxa"/>
            <w:gridSpan w:val="2"/>
            <w:tcBorders>
              <w:top w:val="nil"/>
              <w:left w:val="nil"/>
              <w:bottom w:val="nil"/>
              <w:right w:val="nil"/>
            </w:tcBorders>
            <w:hideMark/>
          </w:tcPr>
          <w:p w:rsidR="001348AC" w:rsidRPr="00A4117C" w:rsidRDefault="001348AC" w:rsidP="001348AC">
            <w:r w:rsidRPr="00A4117C">
              <w:t>60</w:t>
            </w:r>
          </w:p>
        </w:tc>
        <w:tc>
          <w:tcPr>
            <w:tcW w:w="849" w:type="dxa"/>
            <w:tcBorders>
              <w:top w:val="nil"/>
              <w:left w:val="nil"/>
              <w:bottom w:val="nil"/>
              <w:right w:val="nil"/>
            </w:tcBorders>
            <w:hideMark/>
          </w:tcPr>
          <w:p w:rsidR="001348AC" w:rsidRPr="00A4117C" w:rsidRDefault="001348AC" w:rsidP="001348AC">
            <w:r w:rsidRPr="00A4117C">
              <w:t>50</w:t>
            </w:r>
          </w:p>
        </w:tc>
        <w:tc>
          <w:tcPr>
            <w:tcW w:w="1559" w:type="dxa"/>
            <w:gridSpan w:val="3"/>
            <w:tcBorders>
              <w:top w:val="nil"/>
              <w:left w:val="nil"/>
              <w:bottom w:val="nil"/>
              <w:right w:val="nil"/>
            </w:tcBorders>
            <w:hideMark/>
          </w:tcPr>
          <w:p w:rsidR="001348AC" w:rsidRPr="00A4117C" w:rsidRDefault="001348AC" w:rsidP="001348AC">
            <w:r w:rsidRPr="00A4117C">
              <w:t>77</w:t>
            </w:r>
          </w:p>
        </w:tc>
      </w:tr>
      <w:tr w:rsidR="001348AC" w:rsidRPr="00A4117C" w:rsidTr="001348AC">
        <w:trPr>
          <w:trHeight w:val="100"/>
        </w:trPr>
        <w:tc>
          <w:tcPr>
            <w:tcW w:w="9600" w:type="dxa"/>
            <w:gridSpan w:val="15"/>
            <w:tcBorders>
              <w:top w:val="nil"/>
              <w:left w:val="nil"/>
              <w:bottom w:val="nil"/>
              <w:right w:val="nil"/>
            </w:tcBorders>
          </w:tcPr>
          <w:p w:rsidR="001348AC" w:rsidRPr="00A4117C" w:rsidRDefault="001348AC" w:rsidP="001348AC"/>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S Клапан воздушный с площадкой под привод (длина штока 120 мм)</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Напряжение питания привода:</w:t>
            </w:r>
          </w:p>
        </w:tc>
        <w:tc>
          <w:tcPr>
            <w:tcW w:w="876" w:type="dxa"/>
            <w:gridSpan w:val="3"/>
            <w:tcBorders>
              <w:top w:val="nil"/>
              <w:left w:val="nil"/>
              <w:bottom w:val="nil"/>
              <w:right w:val="nil"/>
            </w:tcBorders>
            <w:hideMark/>
          </w:tcPr>
          <w:p w:rsidR="001348AC" w:rsidRPr="00A4117C" w:rsidRDefault="001348AC" w:rsidP="001348AC">
            <w:r w:rsidRPr="00A4117C">
              <w:t>220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В</w:t>
            </w:r>
          </w:p>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Падение давления:</w:t>
            </w:r>
          </w:p>
        </w:tc>
        <w:tc>
          <w:tcPr>
            <w:tcW w:w="876" w:type="dxa"/>
            <w:gridSpan w:val="3"/>
            <w:tcBorders>
              <w:top w:val="nil"/>
              <w:left w:val="nil"/>
              <w:bottom w:val="nil"/>
              <w:right w:val="nil"/>
            </w:tcBorders>
            <w:hideMark/>
          </w:tcPr>
          <w:p w:rsidR="001348AC" w:rsidRPr="00A4117C" w:rsidRDefault="001348AC" w:rsidP="001348AC">
            <w:r w:rsidRPr="00A4117C">
              <w:t>1</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Па</w:t>
            </w:r>
          </w:p>
        </w:tc>
      </w:tr>
      <w:tr w:rsidR="001348AC" w:rsidRPr="00A4117C" w:rsidTr="001348AC">
        <w:trPr>
          <w:trHeight w:val="105"/>
        </w:trPr>
        <w:tc>
          <w:tcPr>
            <w:tcW w:w="6483" w:type="dxa"/>
            <w:gridSpan w:val="10"/>
            <w:tcBorders>
              <w:top w:val="nil"/>
              <w:left w:val="nil"/>
              <w:bottom w:val="nil"/>
              <w:right w:val="nil"/>
            </w:tcBorders>
            <w:hideMark/>
          </w:tcPr>
          <w:p w:rsidR="001348AC" w:rsidRPr="00A4117C" w:rsidRDefault="001348AC" w:rsidP="001348AC">
            <w:r w:rsidRPr="00A4117C">
              <w:rPr>
                <w:b/>
                <w:bCs/>
              </w:rPr>
              <w:t>М Камера смешения</w:t>
            </w:r>
          </w:p>
        </w:tc>
        <w:tc>
          <w:tcPr>
            <w:tcW w:w="3117" w:type="dxa"/>
            <w:gridSpan w:val="5"/>
            <w:tcBorders>
              <w:top w:val="nil"/>
              <w:left w:val="nil"/>
              <w:bottom w:val="nil"/>
              <w:right w:val="nil"/>
            </w:tcBorders>
          </w:tcPr>
          <w:p w:rsidR="001348AC" w:rsidRPr="00A4117C" w:rsidRDefault="001348AC" w:rsidP="001348AC"/>
        </w:tc>
      </w:tr>
      <w:tr w:rsidR="001348AC" w:rsidRPr="00A4117C" w:rsidTr="001348AC">
        <w:trPr>
          <w:trHeight w:val="100"/>
        </w:trPr>
        <w:tc>
          <w:tcPr>
            <w:tcW w:w="5607" w:type="dxa"/>
            <w:gridSpan w:val="7"/>
            <w:tcBorders>
              <w:top w:val="nil"/>
              <w:left w:val="nil"/>
              <w:bottom w:val="nil"/>
              <w:right w:val="nil"/>
            </w:tcBorders>
            <w:hideMark/>
          </w:tcPr>
          <w:p w:rsidR="001348AC" w:rsidRPr="00A4117C" w:rsidRDefault="001348AC" w:rsidP="001348AC">
            <w:r w:rsidRPr="00A4117C">
              <w:t>Длина:</w:t>
            </w:r>
          </w:p>
        </w:tc>
        <w:tc>
          <w:tcPr>
            <w:tcW w:w="876" w:type="dxa"/>
            <w:gridSpan w:val="3"/>
            <w:tcBorders>
              <w:top w:val="nil"/>
              <w:left w:val="nil"/>
              <w:bottom w:val="nil"/>
              <w:right w:val="nil"/>
            </w:tcBorders>
            <w:hideMark/>
          </w:tcPr>
          <w:p w:rsidR="001348AC" w:rsidRPr="00A4117C" w:rsidRDefault="001348AC" w:rsidP="001348AC">
            <w:r w:rsidRPr="00A4117C">
              <w:t>370</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мм</w:t>
            </w:r>
          </w:p>
        </w:tc>
      </w:tr>
      <w:tr w:rsidR="001348AC" w:rsidRPr="00A4117C" w:rsidTr="001348AC">
        <w:trPr>
          <w:trHeight w:val="105"/>
        </w:trPr>
        <w:tc>
          <w:tcPr>
            <w:tcW w:w="5607" w:type="dxa"/>
            <w:gridSpan w:val="7"/>
            <w:tcBorders>
              <w:top w:val="nil"/>
              <w:left w:val="nil"/>
              <w:bottom w:val="nil"/>
              <w:right w:val="nil"/>
            </w:tcBorders>
            <w:hideMark/>
          </w:tcPr>
          <w:p w:rsidR="001348AC" w:rsidRPr="00A4117C" w:rsidRDefault="001348AC" w:rsidP="001348AC">
            <w:r w:rsidRPr="00A4117C">
              <w:rPr>
                <w:b/>
                <w:bCs/>
              </w:rPr>
              <w:t>Сроки поставки в рабочих днях с момента 100% оплаты:</w:t>
            </w:r>
          </w:p>
        </w:tc>
        <w:tc>
          <w:tcPr>
            <w:tcW w:w="876" w:type="dxa"/>
            <w:gridSpan w:val="3"/>
            <w:tcBorders>
              <w:top w:val="nil"/>
              <w:left w:val="nil"/>
              <w:bottom w:val="nil"/>
              <w:right w:val="nil"/>
            </w:tcBorders>
            <w:hideMark/>
          </w:tcPr>
          <w:p w:rsidR="001348AC" w:rsidRPr="00A4117C" w:rsidRDefault="001348AC" w:rsidP="001348AC">
            <w:r w:rsidRPr="00A4117C">
              <w:rPr>
                <w:b/>
                <w:bCs/>
              </w:rPr>
              <w:t>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6</w:t>
            </w:r>
          </w:p>
        </w:tc>
      </w:tr>
      <w:tr w:rsidR="001348AC" w:rsidRPr="00A4117C" w:rsidTr="001348AC">
        <w:trPr>
          <w:trHeight w:val="105"/>
        </w:trPr>
        <w:tc>
          <w:tcPr>
            <w:tcW w:w="5607" w:type="dxa"/>
            <w:gridSpan w:val="7"/>
            <w:tcBorders>
              <w:top w:val="nil"/>
              <w:left w:val="nil"/>
              <w:bottom w:val="nil"/>
              <w:right w:val="nil"/>
            </w:tcBorders>
            <w:hideMark/>
          </w:tcPr>
          <w:p w:rsidR="001348AC" w:rsidRPr="00A4117C" w:rsidRDefault="001348AC" w:rsidP="001348AC">
            <w:r w:rsidRPr="00A4117C">
              <w:rPr>
                <w:b/>
                <w:bCs/>
              </w:rPr>
              <w:t>ЦК и комплектация</w:t>
            </w:r>
          </w:p>
        </w:tc>
        <w:tc>
          <w:tcPr>
            <w:tcW w:w="876" w:type="dxa"/>
            <w:gridSpan w:val="3"/>
            <w:tcBorders>
              <w:top w:val="nil"/>
              <w:left w:val="nil"/>
              <w:bottom w:val="nil"/>
              <w:right w:val="nil"/>
            </w:tcBorders>
            <w:hideMark/>
          </w:tcPr>
          <w:p w:rsidR="001348AC" w:rsidRPr="00A4117C" w:rsidRDefault="001348AC" w:rsidP="001348AC">
            <w:r w:rsidRPr="00A4117C">
              <w:rPr>
                <w:b/>
                <w:bCs/>
              </w:rPr>
              <w:t>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6</w:t>
            </w:r>
          </w:p>
        </w:tc>
      </w:tr>
      <w:tr w:rsidR="001348AC" w:rsidRPr="00A4117C" w:rsidTr="001348AC">
        <w:trPr>
          <w:trHeight w:val="105"/>
        </w:trPr>
        <w:tc>
          <w:tcPr>
            <w:tcW w:w="5607" w:type="dxa"/>
            <w:gridSpan w:val="7"/>
            <w:tcBorders>
              <w:top w:val="nil"/>
              <w:left w:val="nil"/>
              <w:bottom w:val="nil"/>
              <w:right w:val="nil"/>
            </w:tcBorders>
            <w:hideMark/>
          </w:tcPr>
          <w:p w:rsidR="001348AC" w:rsidRPr="00A4117C" w:rsidRDefault="001348AC" w:rsidP="001348AC">
            <w:r w:rsidRPr="00A4117C">
              <w:rPr>
                <w:b/>
                <w:bCs/>
              </w:rPr>
              <w:t>Автоматика</w:t>
            </w:r>
          </w:p>
        </w:tc>
        <w:tc>
          <w:tcPr>
            <w:tcW w:w="876" w:type="dxa"/>
            <w:gridSpan w:val="3"/>
            <w:tcBorders>
              <w:top w:val="nil"/>
              <w:left w:val="nil"/>
              <w:bottom w:val="nil"/>
              <w:right w:val="nil"/>
            </w:tcBorders>
            <w:hideMark/>
          </w:tcPr>
          <w:p w:rsidR="001348AC" w:rsidRPr="00A4117C" w:rsidRDefault="001348AC" w:rsidP="001348AC">
            <w:r w:rsidRPr="00A4117C">
              <w:rPr>
                <w:b/>
                <w:bCs/>
              </w:rPr>
              <w:t>6</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6</w:t>
            </w:r>
          </w:p>
        </w:tc>
      </w:tr>
      <w:tr w:rsidR="001348AC" w:rsidRPr="00A4117C" w:rsidTr="001348AC">
        <w:trPr>
          <w:trHeight w:val="105"/>
        </w:trPr>
        <w:tc>
          <w:tcPr>
            <w:tcW w:w="5607" w:type="dxa"/>
            <w:gridSpan w:val="7"/>
            <w:tcBorders>
              <w:top w:val="nil"/>
              <w:left w:val="nil"/>
              <w:bottom w:val="nil"/>
              <w:right w:val="nil"/>
            </w:tcBorders>
            <w:hideMark/>
          </w:tcPr>
          <w:p w:rsidR="001348AC" w:rsidRPr="00A4117C" w:rsidRDefault="001348AC" w:rsidP="001348AC">
            <w:r w:rsidRPr="00A4117C">
              <w:rPr>
                <w:b/>
                <w:bCs/>
              </w:rPr>
              <w:t>Терморегулирующие узлы</w:t>
            </w:r>
          </w:p>
        </w:tc>
        <w:tc>
          <w:tcPr>
            <w:tcW w:w="876" w:type="dxa"/>
            <w:gridSpan w:val="3"/>
            <w:tcBorders>
              <w:top w:val="nil"/>
              <w:left w:val="nil"/>
              <w:bottom w:val="nil"/>
              <w:right w:val="nil"/>
            </w:tcBorders>
            <w:hideMark/>
          </w:tcPr>
          <w:p w:rsidR="001348AC" w:rsidRPr="00A4117C" w:rsidRDefault="001348AC" w:rsidP="001348AC">
            <w:r w:rsidRPr="00A4117C">
              <w:rPr>
                <w:b/>
                <w:bCs/>
              </w:rPr>
              <w:t>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2</w:t>
            </w:r>
          </w:p>
        </w:tc>
      </w:tr>
      <w:tr w:rsidR="001348AC" w:rsidRPr="00A4117C" w:rsidTr="001348AC">
        <w:trPr>
          <w:trHeight w:val="105"/>
        </w:trPr>
        <w:tc>
          <w:tcPr>
            <w:tcW w:w="5607" w:type="dxa"/>
            <w:gridSpan w:val="7"/>
            <w:tcBorders>
              <w:top w:val="nil"/>
              <w:left w:val="nil"/>
              <w:bottom w:val="nil"/>
              <w:right w:val="nil"/>
            </w:tcBorders>
            <w:hideMark/>
          </w:tcPr>
          <w:p w:rsidR="001348AC" w:rsidRPr="00A4117C" w:rsidRDefault="001348AC" w:rsidP="001348AC">
            <w:r w:rsidRPr="00A4117C">
              <w:rPr>
                <w:b/>
                <w:bCs/>
              </w:rPr>
              <w:t>Преобразователи частоты</w:t>
            </w:r>
          </w:p>
        </w:tc>
        <w:tc>
          <w:tcPr>
            <w:tcW w:w="876" w:type="dxa"/>
            <w:gridSpan w:val="3"/>
            <w:tcBorders>
              <w:top w:val="nil"/>
              <w:left w:val="nil"/>
              <w:bottom w:val="nil"/>
              <w:right w:val="nil"/>
            </w:tcBorders>
            <w:hideMark/>
          </w:tcPr>
          <w:p w:rsidR="001348AC" w:rsidRPr="00A4117C" w:rsidRDefault="001348AC" w:rsidP="001348AC">
            <w:r w:rsidRPr="00A4117C">
              <w:rPr>
                <w:b/>
                <w:bCs/>
              </w:rPr>
              <w:t>2</w:t>
            </w:r>
          </w:p>
        </w:tc>
        <w:tc>
          <w:tcPr>
            <w:tcW w:w="2125" w:type="dxa"/>
            <w:gridSpan w:val="3"/>
            <w:tcBorders>
              <w:top w:val="nil"/>
              <w:left w:val="nil"/>
              <w:bottom w:val="nil"/>
              <w:right w:val="nil"/>
            </w:tcBorders>
          </w:tcPr>
          <w:p w:rsidR="001348AC" w:rsidRPr="00A4117C" w:rsidRDefault="001348AC" w:rsidP="001348AC"/>
        </w:tc>
        <w:tc>
          <w:tcPr>
            <w:tcW w:w="992" w:type="dxa"/>
            <w:gridSpan w:val="2"/>
            <w:tcBorders>
              <w:top w:val="nil"/>
              <w:left w:val="nil"/>
              <w:bottom w:val="nil"/>
              <w:right w:val="nil"/>
            </w:tcBorders>
            <w:hideMark/>
          </w:tcPr>
          <w:p w:rsidR="001348AC" w:rsidRPr="00A4117C" w:rsidRDefault="001348AC" w:rsidP="001348AC">
            <w:r w:rsidRPr="00A4117C">
              <w:t>2</w:t>
            </w:r>
          </w:p>
        </w:tc>
      </w:tr>
    </w:tbl>
    <w:p w:rsidR="007A3FCA" w:rsidRDefault="007A3FCA" w:rsidP="007A3FCA">
      <w:pPr>
        <w:jc w:val="center"/>
      </w:pPr>
    </w:p>
    <w:p w:rsidR="0039181D" w:rsidRDefault="0039181D" w:rsidP="00664ED8">
      <w:pPr>
        <w:pStyle w:val="1"/>
        <w:pageBreakBefore/>
        <w:numPr>
          <w:ilvl w:val="0"/>
          <w:numId w:val="3"/>
        </w:numPr>
        <w:tabs>
          <w:tab w:val="left" w:pos="9639"/>
        </w:tabs>
        <w:spacing w:before="0" w:after="0"/>
        <w:rPr>
          <w:rStyle w:val="10"/>
          <w:caps/>
          <w:sz w:val="24"/>
          <w:szCs w:val="24"/>
        </w:rPr>
      </w:pPr>
      <w:r w:rsidRPr="00827580">
        <w:rPr>
          <w:rStyle w:val="10"/>
          <w:caps/>
          <w:sz w:val="24"/>
          <w:szCs w:val="24"/>
        </w:rPr>
        <w:lastRenderedPageBreak/>
        <w:t>ПРОЕКТ ДОГОВОРА</w:t>
      </w:r>
      <w:bookmarkEnd w:id="79"/>
    </w:p>
    <w:p w:rsidR="001348AC" w:rsidRPr="0039650D" w:rsidRDefault="001348AC" w:rsidP="001348AC">
      <w:pPr>
        <w:jc w:val="center"/>
        <w:rPr>
          <w:b/>
        </w:rPr>
      </w:pPr>
      <w:r w:rsidRPr="0039650D">
        <w:rPr>
          <w:b/>
        </w:rPr>
        <w:t xml:space="preserve">ДОГОВОР </w:t>
      </w:r>
      <w:r>
        <w:rPr>
          <w:b/>
        </w:rPr>
        <w:t xml:space="preserve">ПОДРЯДА </w:t>
      </w:r>
      <w:r w:rsidRPr="0039650D">
        <w:rPr>
          <w:b/>
        </w:rPr>
        <w:t>№ __________</w:t>
      </w:r>
    </w:p>
    <w:p w:rsidR="001348AC" w:rsidRDefault="001348AC" w:rsidP="001348AC">
      <w:pPr>
        <w:tabs>
          <w:tab w:val="right" w:pos="10206"/>
        </w:tabs>
      </w:pPr>
      <w:r w:rsidRPr="0039650D">
        <w:t>г. Москва</w:t>
      </w:r>
      <w:r w:rsidRPr="0039650D">
        <w:tab/>
        <w:t>«___» ____________ 2017 г.</w:t>
      </w:r>
    </w:p>
    <w:p w:rsidR="001348AC" w:rsidRPr="006821CF" w:rsidRDefault="001348AC" w:rsidP="001348AC"/>
    <w:p w:rsidR="001348AC" w:rsidRPr="0039650D" w:rsidRDefault="001348AC" w:rsidP="001348AC">
      <w:pPr>
        <w:ind w:firstLine="720"/>
      </w:pPr>
      <w:proofErr w:type="gramStart"/>
      <w:r w:rsidRPr="0039650D">
        <w:t>Федеральное государственное унитарное предприятие «Московский эндокринный завод» (ФГУП «Московский эндокринный завод»), именуемое в дальнейшем «Заказчик», в лице директора Фонарёва Михаила Юрьевича, действующего на основании устава, с одной стороны и ________________________ (_______________), именуемое в дальнейшем «Подрядчик», в лице ________________________________________, действующего на основании ______________________________________, с другой стороны, совместно именуемые «Стороны», а по отдельности «Сторона», по результатам проведения ____________, объявленного Извещением о закупке от «___» __________  20__ года № __________ на основании</w:t>
      </w:r>
      <w:proofErr w:type="gramEnd"/>
      <w:r w:rsidRPr="0039650D">
        <w:t xml:space="preserve"> протокола заседания Закупочной комиссии ФГУП «Московский эндокринный завод» от «___» __________ 20__ года № __________, заключили настоящий Договор о нижеследующем:</w:t>
      </w:r>
    </w:p>
    <w:p w:rsidR="001348AC" w:rsidRPr="006821CF" w:rsidRDefault="001348AC" w:rsidP="001348AC">
      <w:pPr>
        <w:pStyle w:val="2"/>
        <w:jc w:val="left"/>
        <w:rPr>
          <w:szCs w:val="24"/>
        </w:rPr>
      </w:pPr>
    </w:p>
    <w:p w:rsidR="001348AC" w:rsidRPr="006821CF" w:rsidRDefault="001348AC" w:rsidP="001348AC">
      <w:pPr>
        <w:ind w:firstLine="720"/>
        <w:jc w:val="center"/>
        <w:rPr>
          <w:b/>
        </w:rPr>
      </w:pPr>
      <w:r w:rsidRPr="006821CF">
        <w:rPr>
          <w:b/>
        </w:rPr>
        <w:t>ОПРЕДЕЛЕНИЯ</w:t>
      </w:r>
    </w:p>
    <w:p w:rsidR="001348AC" w:rsidRPr="006821CF" w:rsidRDefault="001348AC" w:rsidP="001348AC">
      <w:pPr>
        <w:ind w:firstLine="567"/>
      </w:pPr>
      <w:r w:rsidRPr="006821CF">
        <w:rPr>
          <w:bCs/>
        </w:rPr>
        <w:t>1.1. В целях настоящего Договора п</w:t>
      </w:r>
      <w:r w:rsidRPr="006821CF">
        <w:t>омимо терминов, написанных с заглавной буквы, определение которым дано выше, а также прочих терминов, написанных с заглавной буквы, определение которых дано в других статьях настоящего договора, нижеперечисленные термины, написанные с заглавной буквы, имеют следующие значения:</w:t>
      </w:r>
    </w:p>
    <w:p w:rsidR="001348AC" w:rsidRPr="006821CF" w:rsidRDefault="001348AC" w:rsidP="001348AC"/>
    <w:p w:rsidR="001348AC" w:rsidRPr="006821CF" w:rsidRDefault="001348AC" w:rsidP="001348AC"/>
    <w:tbl>
      <w:tblPr>
        <w:tblW w:w="10206" w:type="dxa"/>
        <w:tblInd w:w="108" w:type="dxa"/>
        <w:tblLayout w:type="fixed"/>
        <w:tblLook w:val="0000"/>
      </w:tblPr>
      <w:tblGrid>
        <w:gridCol w:w="3119"/>
        <w:gridCol w:w="9"/>
        <w:gridCol w:w="7078"/>
      </w:tblGrid>
      <w:tr w:rsidR="001348AC" w:rsidRPr="006821CF" w:rsidTr="001348AC">
        <w:trPr>
          <w:trHeight w:val="752"/>
        </w:trPr>
        <w:tc>
          <w:tcPr>
            <w:tcW w:w="3128" w:type="dxa"/>
            <w:gridSpan w:val="2"/>
          </w:tcPr>
          <w:p w:rsidR="001348AC" w:rsidRPr="006821CF" w:rsidRDefault="001348AC" w:rsidP="001348AC">
            <w:pPr>
              <w:rPr>
                <w:b/>
                <w:i/>
              </w:rPr>
            </w:pPr>
            <w:r w:rsidRPr="006821CF">
              <w:rPr>
                <w:b/>
                <w:i/>
              </w:rPr>
              <w:t>Договор</w:t>
            </w:r>
          </w:p>
        </w:tc>
        <w:tc>
          <w:tcPr>
            <w:tcW w:w="7078" w:type="dxa"/>
          </w:tcPr>
          <w:p w:rsidR="001348AC" w:rsidRPr="006821CF" w:rsidRDefault="001348AC" w:rsidP="001348AC">
            <w:r w:rsidRPr="006821CF">
              <w:t>Означает настоящий документ, подписанный Заказчиком и Подрядчиком, а также все изменения и дополнения к нему, которые должны быть подписан</w:t>
            </w:r>
            <w:r>
              <w:t>ы уполномоченными лицами обеих С</w:t>
            </w:r>
            <w:r w:rsidRPr="006821CF">
              <w:t>торон.</w:t>
            </w:r>
          </w:p>
          <w:p w:rsidR="001348AC" w:rsidRPr="006821CF" w:rsidRDefault="001348AC" w:rsidP="001348AC"/>
        </w:tc>
      </w:tr>
      <w:tr w:rsidR="001348AC" w:rsidRPr="006821CF" w:rsidTr="001348AC">
        <w:trPr>
          <w:trHeight w:val="820"/>
        </w:trPr>
        <w:tc>
          <w:tcPr>
            <w:tcW w:w="3128" w:type="dxa"/>
            <w:gridSpan w:val="2"/>
          </w:tcPr>
          <w:p w:rsidR="001348AC" w:rsidRPr="006821CF" w:rsidRDefault="001348AC" w:rsidP="001348AC">
            <w:pPr>
              <w:rPr>
                <w:b/>
                <w:i/>
              </w:rPr>
            </w:pPr>
            <w:r w:rsidRPr="006821CF">
              <w:rPr>
                <w:b/>
                <w:i/>
              </w:rPr>
              <w:t>Объект</w:t>
            </w:r>
          </w:p>
        </w:tc>
        <w:tc>
          <w:tcPr>
            <w:tcW w:w="7078" w:type="dxa"/>
          </w:tcPr>
          <w:p w:rsidR="001348AC" w:rsidRPr="00F63783" w:rsidRDefault="001348AC" w:rsidP="001348AC">
            <w:pPr>
              <w:pStyle w:val="affc"/>
              <w:snapToGrid w:val="0"/>
              <w:jc w:val="both"/>
              <w:rPr>
                <w:sz w:val="24"/>
                <w:szCs w:val="24"/>
              </w:rPr>
            </w:pPr>
            <w:r w:rsidRPr="00F63783">
              <w:rPr>
                <w:sz w:val="24"/>
                <w:szCs w:val="24"/>
              </w:rPr>
              <w:t>Означает помещения «</w:t>
            </w:r>
            <w:r>
              <w:rPr>
                <w:noProof/>
                <w:sz w:val="24"/>
                <w:szCs w:val="24"/>
                <w:lang w:eastAsia="ru-RU" w:bidi="ar-SA"/>
              </w:rPr>
              <w:t>Участка</w:t>
            </w:r>
            <w:r w:rsidRPr="00F63783">
              <w:rPr>
                <w:noProof/>
                <w:sz w:val="24"/>
                <w:szCs w:val="24"/>
                <w:lang w:eastAsia="ru-RU" w:bidi="ar-SA"/>
              </w:rPr>
              <w:t xml:space="preserve"> по пол</w:t>
            </w:r>
            <w:r>
              <w:rPr>
                <w:noProof/>
                <w:sz w:val="24"/>
                <w:szCs w:val="24"/>
                <w:lang w:eastAsia="ru-RU" w:bidi="ar-SA"/>
              </w:rPr>
              <w:t>у</w:t>
            </w:r>
            <w:r w:rsidRPr="00F63783">
              <w:rPr>
                <w:noProof/>
                <w:sz w:val="24"/>
                <w:szCs w:val="24"/>
                <w:lang w:eastAsia="ru-RU" w:bidi="ar-SA"/>
              </w:rPr>
              <w:t>чению синтетических субстанций</w:t>
            </w:r>
            <w:r>
              <w:rPr>
                <w:sz w:val="24"/>
                <w:szCs w:val="24"/>
              </w:rPr>
              <w:t xml:space="preserve">» производственного корпуса </w:t>
            </w:r>
            <w:r w:rsidRPr="00F63783">
              <w:rPr>
                <w:sz w:val="24"/>
                <w:szCs w:val="24"/>
              </w:rPr>
              <w:t>на территории ФГУП «Московский эндокринный завод», расположенного по адресу: 109052, г. Москва, ул. Новохохловская, д. 25</w:t>
            </w:r>
            <w:r>
              <w:rPr>
                <w:sz w:val="24"/>
                <w:szCs w:val="24"/>
              </w:rPr>
              <w:t xml:space="preserve"> стр. 2.</w:t>
            </w:r>
          </w:p>
          <w:p w:rsidR="001348AC" w:rsidRPr="006821CF" w:rsidRDefault="001348AC" w:rsidP="001348AC">
            <w:pPr>
              <w:pStyle w:val="affc"/>
              <w:snapToGrid w:val="0"/>
              <w:jc w:val="both"/>
              <w:rPr>
                <w:sz w:val="24"/>
                <w:szCs w:val="24"/>
              </w:rPr>
            </w:pPr>
          </w:p>
        </w:tc>
      </w:tr>
      <w:tr w:rsidR="001348AC" w:rsidRPr="006821CF" w:rsidTr="001348AC">
        <w:trPr>
          <w:trHeight w:val="1542"/>
        </w:trPr>
        <w:tc>
          <w:tcPr>
            <w:tcW w:w="3128" w:type="dxa"/>
            <w:gridSpan w:val="2"/>
          </w:tcPr>
          <w:p w:rsidR="001348AC" w:rsidRPr="006821CF" w:rsidRDefault="001348AC" w:rsidP="001348AC">
            <w:pPr>
              <w:rPr>
                <w:b/>
                <w:i/>
              </w:rPr>
            </w:pPr>
            <w:r w:rsidRPr="006821CF">
              <w:rPr>
                <w:b/>
                <w:i/>
              </w:rPr>
              <w:t>Работы</w:t>
            </w:r>
          </w:p>
        </w:tc>
        <w:tc>
          <w:tcPr>
            <w:tcW w:w="7078" w:type="dxa"/>
          </w:tcPr>
          <w:p w:rsidR="001348AC" w:rsidRPr="006821CF" w:rsidRDefault="001348AC" w:rsidP="001348AC">
            <w:r>
              <w:t>Означает комплекс Р</w:t>
            </w:r>
            <w:r w:rsidRPr="006821CF">
              <w:t>абот</w:t>
            </w:r>
            <w:r>
              <w:t xml:space="preserve"> по монтажу систем вентиляции и</w:t>
            </w:r>
            <w:r w:rsidRPr="006821CF">
              <w:t xml:space="preserve"> кондиционирования на Объекте, подлежащий выполнению Подрядчиком в соответствии с условиями Договора и Нормами. </w:t>
            </w:r>
            <w:proofErr w:type="gramStart"/>
            <w:r w:rsidRPr="006821CF">
              <w:t xml:space="preserve">Который включает общестроительные работы, вывоз мусора и отходов, </w:t>
            </w:r>
            <w:r w:rsidRPr="00DF7EAF">
              <w:t>приобретение и</w:t>
            </w:r>
            <w:r>
              <w:t xml:space="preserve"> </w:t>
            </w:r>
            <w:r w:rsidRPr="006821CF">
              <w:t>доставку оборудования на Объект силами подрядной организации,</w:t>
            </w:r>
            <w:r>
              <w:t xml:space="preserve"> </w:t>
            </w:r>
            <w:r w:rsidRPr="006821CF">
              <w:t>погрузочно-разгрузочные</w:t>
            </w:r>
            <w:r>
              <w:t xml:space="preserve"> и такелажные работы,</w:t>
            </w:r>
            <w:r w:rsidRPr="006821CF">
              <w:t xml:space="preserve"> выполнение монтажных работ на высоте, строительно-монтажные работы, оснащение Объекта оборудованием, материалами и инвентарем</w:t>
            </w:r>
            <w:r>
              <w:t>,</w:t>
            </w:r>
            <w:r w:rsidRPr="006821CF">
              <w:t xml:space="preserve"> пуско-наладка и ввод в эксплуатацию </w:t>
            </w:r>
            <w:r>
              <w:t>О</w:t>
            </w:r>
            <w:r w:rsidRPr="006821CF">
              <w:t xml:space="preserve">борудования, обеспечение соответствующей исполнительной документацией, устранение возможных дефектов в период </w:t>
            </w:r>
            <w:r>
              <w:t>выполнения</w:t>
            </w:r>
            <w:r w:rsidRPr="006821CF">
              <w:t xml:space="preserve"> Работ </w:t>
            </w:r>
            <w:r w:rsidRPr="0039650D">
              <w:t>с гарантийной эксплуатацией</w:t>
            </w:r>
            <w:r>
              <w:t>, обучение/</w:t>
            </w:r>
            <w:r w:rsidRPr="007A20A0">
              <w:t>инструктаж персонала Заказчика по пользованию</w:t>
            </w:r>
            <w:proofErr w:type="gramEnd"/>
            <w:r w:rsidRPr="007A20A0">
              <w:t xml:space="preserve"> Оборудованием</w:t>
            </w:r>
            <w:r w:rsidRPr="0039650D">
              <w:t>.</w:t>
            </w:r>
          </w:p>
          <w:p w:rsidR="001348AC" w:rsidRPr="006821CF" w:rsidRDefault="001348AC" w:rsidP="001348AC"/>
        </w:tc>
      </w:tr>
      <w:tr w:rsidR="001348AC" w:rsidRPr="006821CF" w:rsidTr="001348AC">
        <w:trPr>
          <w:trHeight w:val="564"/>
        </w:trPr>
        <w:tc>
          <w:tcPr>
            <w:tcW w:w="3128" w:type="dxa"/>
            <w:gridSpan w:val="2"/>
          </w:tcPr>
          <w:p w:rsidR="001348AC" w:rsidRPr="006821CF" w:rsidRDefault="001348AC" w:rsidP="001348AC">
            <w:pPr>
              <w:rPr>
                <w:b/>
                <w:i/>
              </w:rPr>
            </w:pPr>
            <w:r w:rsidRPr="006821CF">
              <w:rPr>
                <w:b/>
                <w:i/>
              </w:rPr>
              <w:t>Строительная площадка</w:t>
            </w:r>
          </w:p>
        </w:tc>
        <w:tc>
          <w:tcPr>
            <w:tcW w:w="7078" w:type="dxa"/>
          </w:tcPr>
          <w:p w:rsidR="001348AC" w:rsidRPr="006821CF" w:rsidRDefault="001348AC" w:rsidP="001348AC">
            <w:r w:rsidRPr="006821CF">
              <w:t>Означает передаваемые</w:t>
            </w:r>
            <w:r>
              <w:t xml:space="preserve"> для выполнения Р</w:t>
            </w:r>
            <w:r w:rsidRPr="00F40C09">
              <w:t>абот</w:t>
            </w:r>
            <w:r>
              <w:t xml:space="preserve"> </w:t>
            </w:r>
            <w:r w:rsidRPr="006821CF">
              <w:t xml:space="preserve">помещения Заказчиком Подрядчику по акту на период выполнения Работ на Объекте, пригодные для выполнения всех Работ по Договору. Границы Строительной площадки определяются совместно </w:t>
            </w:r>
            <w:r w:rsidRPr="006821CF">
              <w:lastRenderedPageBreak/>
              <w:t>Заказчиком и Подрядчиком.</w:t>
            </w:r>
          </w:p>
          <w:p w:rsidR="001348AC" w:rsidRPr="006821CF" w:rsidRDefault="001348AC" w:rsidP="001348AC"/>
        </w:tc>
      </w:tr>
      <w:tr w:rsidR="001348AC" w:rsidRPr="006821CF" w:rsidTr="001348AC">
        <w:trPr>
          <w:trHeight w:val="564"/>
        </w:trPr>
        <w:tc>
          <w:tcPr>
            <w:tcW w:w="3128" w:type="dxa"/>
            <w:gridSpan w:val="2"/>
          </w:tcPr>
          <w:p w:rsidR="001348AC" w:rsidRPr="006821CF" w:rsidRDefault="001348AC" w:rsidP="001348AC">
            <w:pPr>
              <w:rPr>
                <w:b/>
                <w:i/>
              </w:rPr>
            </w:pPr>
            <w:r w:rsidRPr="006821CF">
              <w:rPr>
                <w:b/>
                <w:i/>
              </w:rPr>
              <w:lastRenderedPageBreak/>
              <w:t>Оборудование</w:t>
            </w:r>
          </w:p>
        </w:tc>
        <w:tc>
          <w:tcPr>
            <w:tcW w:w="7078" w:type="dxa"/>
          </w:tcPr>
          <w:p w:rsidR="001348AC" w:rsidRPr="0039650D" w:rsidRDefault="001348AC" w:rsidP="001348AC">
            <w:r w:rsidRPr="0039650D">
              <w:t>Означает инженерные, механические, электронные, программные, аппаратные средства и устройства, находящиеся в собственности Подрядчика, которые будут доставлены Заказчику и установлены Подрядчиком на Объекте в целях выполнения Работ по настоящему Договору.</w:t>
            </w:r>
          </w:p>
          <w:p w:rsidR="001348AC" w:rsidRPr="006821CF" w:rsidRDefault="001348AC" w:rsidP="001348AC"/>
        </w:tc>
      </w:tr>
      <w:tr w:rsidR="001348AC" w:rsidRPr="006821CF" w:rsidTr="001348AC">
        <w:trPr>
          <w:trHeight w:val="284"/>
        </w:trPr>
        <w:tc>
          <w:tcPr>
            <w:tcW w:w="3128" w:type="dxa"/>
            <w:gridSpan w:val="2"/>
          </w:tcPr>
          <w:p w:rsidR="001348AC" w:rsidRPr="006821CF" w:rsidRDefault="001348AC" w:rsidP="001348AC">
            <w:pPr>
              <w:rPr>
                <w:b/>
                <w:i/>
              </w:rPr>
            </w:pPr>
            <w:r w:rsidRPr="006821CF">
              <w:rPr>
                <w:b/>
                <w:i/>
              </w:rPr>
              <w:t>Строительная техника</w:t>
            </w:r>
          </w:p>
        </w:tc>
        <w:tc>
          <w:tcPr>
            <w:tcW w:w="7078" w:type="dxa"/>
          </w:tcPr>
          <w:p w:rsidR="001348AC" w:rsidRDefault="001348AC" w:rsidP="001348AC">
            <w:r w:rsidRPr="0039650D">
              <w:t>Означает различные виды машин, механизмов, оборудования, транспортные средства, временные и передвижные источники тепла и энергии, инструменты, инвентарь и всякого рода оснастку, необходимые для выполнения Подрядчиком Работ</w:t>
            </w:r>
            <w:r>
              <w:t xml:space="preserve"> по настоящему Договору</w:t>
            </w:r>
            <w:r w:rsidRPr="0039650D">
              <w:t>.</w:t>
            </w:r>
          </w:p>
          <w:p w:rsidR="001348AC" w:rsidRPr="006821CF" w:rsidRDefault="001348AC" w:rsidP="001348AC"/>
        </w:tc>
      </w:tr>
      <w:tr w:rsidR="001348AC" w:rsidRPr="006821CF" w:rsidTr="001348AC">
        <w:trPr>
          <w:trHeight w:val="2213"/>
        </w:trPr>
        <w:tc>
          <w:tcPr>
            <w:tcW w:w="3119" w:type="dxa"/>
          </w:tcPr>
          <w:p w:rsidR="001348AC" w:rsidRPr="006821CF" w:rsidRDefault="001348AC" w:rsidP="001348AC">
            <w:pPr>
              <w:rPr>
                <w:b/>
                <w:i/>
              </w:rPr>
            </w:pPr>
            <w:r w:rsidRPr="006821CF">
              <w:rPr>
                <w:b/>
                <w:i/>
              </w:rPr>
              <w:t>Исполнительная документация</w:t>
            </w:r>
          </w:p>
        </w:tc>
        <w:tc>
          <w:tcPr>
            <w:tcW w:w="7087" w:type="dxa"/>
            <w:gridSpan w:val="2"/>
          </w:tcPr>
          <w:p w:rsidR="001348AC" w:rsidRPr="006821CF" w:rsidRDefault="001348AC" w:rsidP="001348AC">
            <w:proofErr w:type="gramStart"/>
            <w:r w:rsidRPr="006821CF">
              <w:t xml:space="preserve">Означает полный комплект документации на весь объем Работ (в т.ч. исполнительные чертежи, сертификаты и паспорта на материалы, конструкции и комплектующие изделия, акты освидетельствования Скрытых работ, журналы </w:t>
            </w:r>
            <w:r>
              <w:t>выполнения</w:t>
            </w:r>
            <w:r w:rsidRPr="006821CF">
              <w:t xml:space="preserve"> работ и другая необходима документация, предусмотренная нормами и правилами) с записями лиц, ответственных за </w:t>
            </w:r>
            <w:r>
              <w:t>выполнение соответствующих Р</w:t>
            </w:r>
            <w:r w:rsidRPr="006821CF">
              <w:t>абот, о соответствии выполненных работ этой документации или внесенным в нее в установленном порядке изменениям.</w:t>
            </w:r>
            <w:proofErr w:type="gramEnd"/>
          </w:p>
          <w:p w:rsidR="001348AC" w:rsidRPr="006821CF" w:rsidRDefault="001348AC" w:rsidP="001348AC"/>
        </w:tc>
      </w:tr>
      <w:tr w:rsidR="001348AC" w:rsidRPr="006821CF" w:rsidTr="001348AC">
        <w:trPr>
          <w:trHeight w:val="1035"/>
        </w:trPr>
        <w:tc>
          <w:tcPr>
            <w:tcW w:w="3119" w:type="dxa"/>
          </w:tcPr>
          <w:p w:rsidR="001348AC" w:rsidRPr="006821CF" w:rsidRDefault="001348AC" w:rsidP="001348AC">
            <w:pPr>
              <w:rPr>
                <w:b/>
                <w:i/>
              </w:rPr>
            </w:pPr>
            <w:r w:rsidRPr="006821CF">
              <w:rPr>
                <w:b/>
                <w:i/>
              </w:rPr>
              <w:t>Скрытые работы</w:t>
            </w:r>
          </w:p>
        </w:tc>
        <w:tc>
          <w:tcPr>
            <w:tcW w:w="7087" w:type="dxa"/>
            <w:gridSpan w:val="2"/>
          </w:tcPr>
          <w:p w:rsidR="001348AC" w:rsidRPr="006821CF" w:rsidRDefault="001348AC" w:rsidP="001348AC">
            <w:r w:rsidRPr="006821CF">
              <w:t>Означает отдельные виды работ, скрываемые последующими работами и конструкциями, качество и точность которых невозможно определить после выполнения последующих работ и/или последующего монтажа конструкций.</w:t>
            </w:r>
          </w:p>
          <w:p w:rsidR="001348AC" w:rsidRPr="006821CF" w:rsidRDefault="001348AC" w:rsidP="001348AC"/>
        </w:tc>
      </w:tr>
      <w:tr w:rsidR="001348AC" w:rsidRPr="006821CF" w:rsidTr="001348AC">
        <w:trPr>
          <w:trHeight w:val="620"/>
        </w:trPr>
        <w:tc>
          <w:tcPr>
            <w:tcW w:w="3119" w:type="dxa"/>
          </w:tcPr>
          <w:p w:rsidR="001348AC" w:rsidRPr="006821CF" w:rsidRDefault="001348AC" w:rsidP="001348AC">
            <w:pPr>
              <w:rPr>
                <w:b/>
                <w:i/>
              </w:rPr>
            </w:pPr>
            <w:r w:rsidRPr="006821CF">
              <w:rPr>
                <w:b/>
                <w:i/>
              </w:rPr>
              <w:t>Акт о приёмке выполненных работ</w:t>
            </w:r>
          </w:p>
          <w:p w:rsidR="001348AC" w:rsidRPr="006821CF" w:rsidRDefault="001348AC" w:rsidP="001348AC">
            <w:pPr>
              <w:rPr>
                <w:b/>
                <w:i/>
              </w:rPr>
            </w:pPr>
          </w:p>
          <w:p w:rsidR="001348AC" w:rsidRPr="006821CF" w:rsidRDefault="001348AC" w:rsidP="001348AC">
            <w:pPr>
              <w:rPr>
                <w:b/>
                <w:i/>
              </w:rPr>
            </w:pPr>
          </w:p>
        </w:tc>
        <w:tc>
          <w:tcPr>
            <w:tcW w:w="7087" w:type="dxa"/>
            <w:gridSpan w:val="2"/>
          </w:tcPr>
          <w:p w:rsidR="001348AC" w:rsidRPr="006821CF" w:rsidRDefault="001348AC" w:rsidP="001348AC">
            <w:r w:rsidRPr="006821CF">
              <w:t xml:space="preserve">Документ, подтверждающий выполнение Подрядчиком Работ, подписанный Представителями Сторон и служащий основанием для оплаты этих работ. Акт о приёмке выполненных работ составляется по форме КС-2. </w:t>
            </w:r>
          </w:p>
          <w:p w:rsidR="001348AC" w:rsidRPr="006821CF" w:rsidRDefault="001348AC" w:rsidP="001348AC"/>
        </w:tc>
      </w:tr>
      <w:tr w:rsidR="001348AC" w:rsidRPr="006821CF" w:rsidTr="001348AC">
        <w:trPr>
          <w:trHeight w:val="620"/>
        </w:trPr>
        <w:tc>
          <w:tcPr>
            <w:tcW w:w="3119" w:type="dxa"/>
          </w:tcPr>
          <w:p w:rsidR="001348AC" w:rsidRDefault="001348AC" w:rsidP="001348AC">
            <w:pPr>
              <w:pStyle w:val="affc"/>
              <w:snapToGrid w:val="0"/>
              <w:rPr>
                <w:b/>
                <w:bCs/>
                <w:i/>
                <w:iCs/>
                <w:color w:val="auto"/>
                <w:sz w:val="24"/>
                <w:szCs w:val="24"/>
              </w:rPr>
            </w:pPr>
            <w:r w:rsidRPr="006821CF">
              <w:rPr>
                <w:b/>
                <w:bCs/>
                <w:i/>
                <w:iCs/>
                <w:color w:val="auto"/>
                <w:sz w:val="24"/>
                <w:szCs w:val="24"/>
              </w:rPr>
              <w:t xml:space="preserve">График </w:t>
            </w:r>
            <w:r>
              <w:rPr>
                <w:b/>
                <w:bCs/>
                <w:i/>
                <w:iCs/>
                <w:color w:val="auto"/>
                <w:sz w:val="24"/>
                <w:szCs w:val="24"/>
              </w:rPr>
              <w:t>выполнения</w:t>
            </w:r>
          </w:p>
          <w:p w:rsidR="001348AC" w:rsidRPr="006821CF" w:rsidRDefault="001348AC" w:rsidP="001348AC">
            <w:pPr>
              <w:pStyle w:val="affc"/>
              <w:snapToGrid w:val="0"/>
              <w:rPr>
                <w:color w:val="auto"/>
                <w:sz w:val="24"/>
                <w:szCs w:val="24"/>
              </w:rPr>
            </w:pPr>
            <w:r w:rsidRPr="006821CF">
              <w:rPr>
                <w:b/>
                <w:bCs/>
                <w:i/>
                <w:iCs/>
                <w:color w:val="auto"/>
                <w:sz w:val="24"/>
                <w:szCs w:val="24"/>
              </w:rPr>
              <w:t xml:space="preserve"> работ</w:t>
            </w:r>
            <w:r w:rsidRPr="006821CF">
              <w:rPr>
                <w:color w:val="auto"/>
                <w:sz w:val="24"/>
                <w:szCs w:val="24"/>
              </w:rPr>
              <w:t xml:space="preserve"> </w:t>
            </w:r>
          </w:p>
        </w:tc>
        <w:tc>
          <w:tcPr>
            <w:tcW w:w="7087" w:type="dxa"/>
            <w:gridSpan w:val="2"/>
          </w:tcPr>
          <w:p w:rsidR="001348AC" w:rsidRPr="006821CF" w:rsidRDefault="001348AC" w:rsidP="001348AC">
            <w:pPr>
              <w:pStyle w:val="affc"/>
              <w:snapToGrid w:val="0"/>
              <w:spacing w:line="240" w:lineRule="atLeast"/>
              <w:jc w:val="both"/>
              <w:rPr>
                <w:color w:val="auto"/>
                <w:sz w:val="24"/>
                <w:szCs w:val="24"/>
              </w:rPr>
            </w:pPr>
            <w:r w:rsidRPr="006821CF">
              <w:rPr>
                <w:color w:val="auto"/>
                <w:sz w:val="24"/>
                <w:szCs w:val="24"/>
              </w:rPr>
              <w:t>Означает определенную последовательность этапов и сроков выполнения Работ. Является Приложением №3 к настоящему Договору.</w:t>
            </w:r>
          </w:p>
          <w:p w:rsidR="001348AC" w:rsidRPr="006821CF" w:rsidRDefault="001348AC" w:rsidP="001348AC">
            <w:pPr>
              <w:pStyle w:val="affc"/>
              <w:snapToGrid w:val="0"/>
              <w:spacing w:line="240" w:lineRule="atLeast"/>
              <w:jc w:val="both"/>
              <w:rPr>
                <w:color w:val="auto"/>
                <w:sz w:val="24"/>
                <w:szCs w:val="24"/>
              </w:rPr>
            </w:pPr>
          </w:p>
        </w:tc>
      </w:tr>
      <w:tr w:rsidR="001348AC" w:rsidRPr="006821CF" w:rsidTr="001348AC">
        <w:trPr>
          <w:trHeight w:val="70"/>
        </w:trPr>
        <w:tc>
          <w:tcPr>
            <w:tcW w:w="3119" w:type="dxa"/>
          </w:tcPr>
          <w:p w:rsidR="001348AC" w:rsidRPr="006821CF" w:rsidRDefault="001348AC" w:rsidP="001348AC">
            <w:pPr>
              <w:rPr>
                <w:b/>
                <w:i/>
              </w:rPr>
            </w:pPr>
            <w:r w:rsidRPr="006821CF">
              <w:rPr>
                <w:b/>
                <w:i/>
              </w:rPr>
              <w:t>Нормы</w:t>
            </w:r>
          </w:p>
        </w:tc>
        <w:tc>
          <w:tcPr>
            <w:tcW w:w="7087" w:type="dxa"/>
            <w:gridSpan w:val="2"/>
          </w:tcPr>
          <w:p w:rsidR="001348AC" w:rsidRDefault="001348AC" w:rsidP="001348AC">
            <w:pPr>
              <w:pStyle w:val="affc"/>
              <w:snapToGrid w:val="0"/>
              <w:jc w:val="both"/>
              <w:rPr>
                <w:sz w:val="24"/>
                <w:szCs w:val="24"/>
              </w:rPr>
            </w:pPr>
            <w:r w:rsidRPr="006821CF">
              <w:rPr>
                <w:sz w:val="24"/>
                <w:szCs w:val="24"/>
              </w:rPr>
              <w:t xml:space="preserve">Означает законы и подзаконные нормативные акты, технические регламенты, стандарты, правила и другие нормативные и рекомендуемые документы, действующие в Российской Федерации и на территории </w:t>
            </w:r>
            <w:proofErr w:type="gramStart"/>
            <w:r w:rsidRPr="006821CF">
              <w:rPr>
                <w:sz w:val="24"/>
                <w:szCs w:val="24"/>
              </w:rPr>
              <w:t>г</w:t>
            </w:r>
            <w:proofErr w:type="gramEnd"/>
            <w:r w:rsidRPr="006821CF">
              <w:rPr>
                <w:sz w:val="24"/>
                <w:szCs w:val="24"/>
              </w:rPr>
              <w:t>. Москвы</w:t>
            </w:r>
            <w:r>
              <w:rPr>
                <w:sz w:val="24"/>
                <w:szCs w:val="24"/>
              </w:rPr>
              <w:t>,</w:t>
            </w:r>
            <w:r w:rsidRPr="006821CF">
              <w:rPr>
                <w:sz w:val="24"/>
                <w:szCs w:val="24"/>
              </w:rPr>
              <w:t xml:space="preserve"> а так же требования</w:t>
            </w:r>
            <w:r>
              <w:rPr>
                <w:sz w:val="24"/>
                <w:szCs w:val="24"/>
              </w:rPr>
              <w:t xml:space="preserve">: </w:t>
            </w:r>
            <w:r w:rsidRPr="0039650D">
              <w:rPr>
                <w:sz w:val="24"/>
                <w:szCs w:val="24"/>
              </w:rPr>
              <w:t>«</w:t>
            </w:r>
            <w:r w:rsidRPr="0039650D">
              <w:rPr>
                <w:bCs/>
                <w:sz w:val="24"/>
                <w:szCs w:val="24"/>
              </w:rPr>
              <w:t xml:space="preserve">ГОСТ ИСО 14644-1-2002. Межгосударственный стандарт. Чистые помещения и связанные с ними контролируемые среды. Часть 1. Классификация чистоты воздуха» (введен в действие Постановлением Госстандарта России от 10.06.2003 N 190-ст); «ГОСТ </w:t>
            </w:r>
            <w:proofErr w:type="gramStart"/>
            <w:r w:rsidRPr="0039650D">
              <w:rPr>
                <w:bCs/>
                <w:sz w:val="24"/>
                <w:szCs w:val="24"/>
              </w:rPr>
              <w:t>Р</w:t>
            </w:r>
            <w:proofErr w:type="gramEnd"/>
            <w:r w:rsidRPr="0039650D">
              <w:rPr>
                <w:bCs/>
                <w:sz w:val="24"/>
                <w:szCs w:val="24"/>
              </w:rPr>
              <w:t xml:space="preserve"> ИСО 14644-2-2001. Государственный стандарт Российской Федерации. Чистые помещения и связанные с ними контролируемые среды. Часть 2. Требования к контролю и мониторингу для подтверждения постоянного соответствия ГОСТ </w:t>
            </w:r>
            <w:proofErr w:type="gramStart"/>
            <w:r w:rsidRPr="0039650D">
              <w:rPr>
                <w:bCs/>
                <w:sz w:val="24"/>
                <w:szCs w:val="24"/>
              </w:rPr>
              <w:t>Р</w:t>
            </w:r>
            <w:proofErr w:type="gramEnd"/>
            <w:r w:rsidRPr="0039650D">
              <w:rPr>
                <w:bCs/>
                <w:sz w:val="24"/>
                <w:szCs w:val="24"/>
              </w:rPr>
              <w:t xml:space="preserve"> ИСО 14644-1» (принят и введен в действие Постановлением Госстандарта России от 25.12.2001 N 590-ст); «ГОСТ Р ИСО </w:t>
            </w:r>
            <w:r w:rsidRPr="0039650D">
              <w:rPr>
                <w:bCs/>
                <w:sz w:val="24"/>
                <w:szCs w:val="24"/>
              </w:rPr>
              <w:lastRenderedPageBreak/>
              <w:t xml:space="preserve">14644-3-2007. Национальный стандарт Российской Федерации. Чистые помещения и связанные с ними контролируемые среды. Часть 3. Методы испытаний» (утв. и введен в действие Приказом </w:t>
            </w:r>
            <w:proofErr w:type="spellStart"/>
            <w:r w:rsidRPr="0039650D">
              <w:rPr>
                <w:bCs/>
                <w:sz w:val="24"/>
                <w:szCs w:val="24"/>
              </w:rPr>
              <w:t>Ростехрегулирования</w:t>
            </w:r>
            <w:proofErr w:type="spellEnd"/>
            <w:r w:rsidRPr="0039650D">
              <w:rPr>
                <w:bCs/>
                <w:sz w:val="24"/>
                <w:szCs w:val="24"/>
              </w:rPr>
              <w:t xml:space="preserve"> от 27.12.2007 N 616-ст); «ГОСТ </w:t>
            </w:r>
            <w:proofErr w:type="gramStart"/>
            <w:r w:rsidRPr="0039650D">
              <w:rPr>
                <w:bCs/>
                <w:sz w:val="24"/>
                <w:szCs w:val="24"/>
              </w:rPr>
              <w:t>Р</w:t>
            </w:r>
            <w:proofErr w:type="gramEnd"/>
            <w:r w:rsidRPr="0039650D">
              <w:rPr>
                <w:bCs/>
                <w:sz w:val="24"/>
                <w:szCs w:val="24"/>
              </w:rPr>
              <w:t xml:space="preserve"> ИСО 14644-4-2002. Государственный стандарт Российской Федерации. Чистые помещения и связанные с ними контролируемые среды. Часть 4. </w:t>
            </w:r>
            <w:r>
              <w:rPr>
                <w:bCs/>
                <w:sz w:val="24"/>
                <w:szCs w:val="24"/>
              </w:rPr>
              <w:t>«</w:t>
            </w:r>
            <w:r w:rsidRPr="0039650D">
              <w:rPr>
                <w:bCs/>
                <w:sz w:val="24"/>
                <w:szCs w:val="24"/>
              </w:rPr>
              <w:t>Проектирование, строительство и ввод в эксплуатацию»</w:t>
            </w:r>
            <w:r>
              <w:rPr>
                <w:sz w:val="24"/>
                <w:szCs w:val="24"/>
              </w:rPr>
              <w:t xml:space="preserve"> </w:t>
            </w:r>
            <w:r w:rsidRPr="0039650D">
              <w:rPr>
                <w:bCs/>
                <w:sz w:val="24"/>
                <w:szCs w:val="24"/>
              </w:rPr>
              <w:t>(принят и введен в действие Постановлением Госстандарта России от 03.04.2002 N 125-ст)</w:t>
            </w:r>
            <w:r w:rsidRPr="0039650D">
              <w:rPr>
                <w:sz w:val="24"/>
                <w:szCs w:val="24"/>
              </w:rPr>
              <w:t>; «</w:t>
            </w:r>
            <w:r w:rsidRPr="0039650D">
              <w:rPr>
                <w:sz w:val="24"/>
                <w:szCs w:val="24"/>
                <w:lang w:eastAsia="ru-RU" w:bidi="ar-SA"/>
              </w:rPr>
              <w:t xml:space="preserve">СП 60.13330.2016 </w:t>
            </w:r>
            <w:r w:rsidRPr="0039650D">
              <w:rPr>
                <w:sz w:val="24"/>
                <w:szCs w:val="24"/>
              </w:rPr>
              <w:t xml:space="preserve">Свод правил. Отопление, вентиляция и кондиционирование воздуха. Актуализированная редакция </w:t>
            </w:r>
            <w:proofErr w:type="spellStart"/>
            <w:r w:rsidRPr="0039650D">
              <w:rPr>
                <w:sz w:val="24"/>
                <w:szCs w:val="24"/>
              </w:rPr>
              <w:t>СНиП</w:t>
            </w:r>
            <w:proofErr w:type="spellEnd"/>
            <w:r w:rsidRPr="0039650D">
              <w:rPr>
                <w:sz w:val="24"/>
                <w:szCs w:val="24"/>
              </w:rPr>
              <w:t xml:space="preserve"> 41-01-2003» (утв. Приказом Минстроя России от 16.12.2016 N 968/</w:t>
            </w:r>
            <w:proofErr w:type="spellStart"/>
            <w:proofErr w:type="gramStart"/>
            <w:r w:rsidRPr="0039650D">
              <w:rPr>
                <w:sz w:val="24"/>
                <w:szCs w:val="24"/>
              </w:rPr>
              <w:t>пр</w:t>
            </w:r>
            <w:proofErr w:type="spellEnd"/>
            <w:proofErr w:type="gramEnd"/>
            <w:r w:rsidRPr="0039650D">
              <w:rPr>
                <w:sz w:val="24"/>
                <w:szCs w:val="24"/>
              </w:rPr>
              <w:t>); «</w:t>
            </w:r>
            <w:proofErr w:type="spellStart"/>
            <w:r w:rsidRPr="0039650D">
              <w:rPr>
                <w:sz w:val="24"/>
                <w:szCs w:val="24"/>
              </w:rPr>
              <w:t>СНиП</w:t>
            </w:r>
            <w:proofErr w:type="spellEnd"/>
            <w:r w:rsidRPr="0039650D">
              <w:rPr>
                <w:sz w:val="24"/>
                <w:szCs w:val="24"/>
              </w:rPr>
              <w:t xml:space="preserve"> 2.04.05-91. Отопление, вентиляция и кондиционирование» (утв. Госстроем СССР 28.11.1991); «</w:t>
            </w:r>
            <w:r w:rsidRPr="0039650D">
              <w:rPr>
                <w:sz w:val="24"/>
                <w:szCs w:val="24"/>
                <w:lang w:eastAsia="ru-RU" w:bidi="ar-SA"/>
              </w:rPr>
              <w:t xml:space="preserve">СП 48.13330.2011. </w:t>
            </w:r>
            <w:r w:rsidRPr="0039650D">
              <w:rPr>
                <w:sz w:val="24"/>
                <w:szCs w:val="24"/>
              </w:rPr>
              <w:t xml:space="preserve">Свод правил. Организация строительства. Актуализированная редакция </w:t>
            </w:r>
            <w:proofErr w:type="spellStart"/>
            <w:r w:rsidRPr="0039650D">
              <w:rPr>
                <w:sz w:val="24"/>
                <w:szCs w:val="24"/>
              </w:rPr>
              <w:t>СНиП</w:t>
            </w:r>
            <w:proofErr w:type="spellEnd"/>
            <w:r w:rsidRPr="0039650D">
              <w:rPr>
                <w:sz w:val="24"/>
                <w:szCs w:val="24"/>
              </w:rPr>
              <w:t xml:space="preserve"> 12-01-2004»</w:t>
            </w:r>
          </w:p>
          <w:p w:rsidR="001348AC" w:rsidRDefault="001348AC" w:rsidP="001348AC">
            <w:pPr>
              <w:pStyle w:val="affc"/>
              <w:snapToGrid w:val="0"/>
              <w:jc w:val="both"/>
              <w:rPr>
                <w:sz w:val="24"/>
                <w:szCs w:val="24"/>
              </w:rPr>
            </w:pPr>
            <w:r w:rsidRPr="0039650D">
              <w:rPr>
                <w:sz w:val="24"/>
                <w:szCs w:val="24"/>
              </w:rPr>
              <w:t xml:space="preserve">(утв. Приказом </w:t>
            </w:r>
            <w:proofErr w:type="spellStart"/>
            <w:r w:rsidRPr="0039650D">
              <w:rPr>
                <w:sz w:val="24"/>
                <w:szCs w:val="24"/>
              </w:rPr>
              <w:t>Минрегиона</w:t>
            </w:r>
            <w:proofErr w:type="spellEnd"/>
            <w:r w:rsidRPr="0039650D">
              <w:rPr>
                <w:sz w:val="24"/>
                <w:szCs w:val="24"/>
              </w:rPr>
              <w:t xml:space="preserve"> РФ от 27.12.2010 N 781); «</w:t>
            </w:r>
            <w:r w:rsidRPr="0039650D">
              <w:rPr>
                <w:sz w:val="24"/>
                <w:szCs w:val="24"/>
                <w:lang w:eastAsia="ru-RU" w:bidi="ar-SA"/>
              </w:rPr>
              <w:t>СП 73.13330.2016</w:t>
            </w:r>
            <w:r w:rsidRPr="0039650D">
              <w:rPr>
                <w:sz w:val="24"/>
                <w:szCs w:val="24"/>
              </w:rPr>
              <w:t xml:space="preserve">. </w:t>
            </w:r>
            <w:proofErr w:type="spellStart"/>
            <w:r w:rsidRPr="0039650D">
              <w:rPr>
                <w:sz w:val="24"/>
                <w:szCs w:val="24"/>
              </w:rPr>
              <w:t>СНиП</w:t>
            </w:r>
            <w:proofErr w:type="spellEnd"/>
            <w:r w:rsidRPr="0039650D">
              <w:rPr>
                <w:sz w:val="24"/>
                <w:szCs w:val="24"/>
              </w:rPr>
              <w:t xml:space="preserve"> 3.05.05-84. Свод правил. Внутренние санитарно-технические системы зданий» (утв. Приказом Минстроя России от 30.09.2016 N 689/</w:t>
            </w:r>
            <w:proofErr w:type="spellStart"/>
            <w:proofErr w:type="gramStart"/>
            <w:r w:rsidRPr="0039650D">
              <w:rPr>
                <w:sz w:val="24"/>
                <w:szCs w:val="24"/>
              </w:rPr>
              <w:t>пр</w:t>
            </w:r>
            <w:proofErr w:type="spellEnd"/>
            <w:proofErr w:type="gramEnd"/>
            <w:r w:rsidRPr="0039650D">
              <w:rPr>
                <w:sz w:val="24"/>
                <w:szCs w:val="24"/>
              </w:rPr>
              <w:t>); «</w:t>
            </w:r>
            <w:proofErr w:type="spellStart"/>
            <w:r w:rsidRPr="0039650D">
              <w:rPr>
                <w:sz w:val="24"/>
                <w:szCs w:val="24"/>
              </w:rPr>
              <w:t>СНиП</w:t>
            </w:r>
            <w:proofErr w:type="spellEnd"/>
            <w:r w:rsidRPr="0039650D">
              <w:rPr>
                <w:sz w:val="24"/>
                <w:szCs w:val="24"/>
              </w:rPr>
              <w:t xml:space="preserve"> 12-03-2001. «Безопасность труда в строительстве. Часть 1. Общие требования» (приняты и введены в действие Постановлением Госстроя РФ от 23.07.2001 N 80); Постановления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w:t>
            </w:r>
            <w:proofErr w:type="spellStart"/>
            <w:r w:rsidRPr="0039650D">
              <w:rPr>
                <w:sz w:val="24"/>
                <w:szCs w:val="24"/>
              </w:rPr>
              <w:t>СНиП</w:t>
            </w:r>
            <w:proofErr w:type="spellEnd"/>
            <w:r w:rsidRPr="0039650D">
              <w:rPr>
                <w:sz w:val="24"/>
                <w:szCs w:val="24"/>
              </w:rPr>
              <w:t xml:space="preserve"> 12-04-2002» (зарегистрировано в Минюсте России 18.10.2002 N 3880); </w:t>
            </w:r>
            <w:r w:rsidRPr="0039650D">
              <w:rPr>
                <w:sz w:val="24"/>
                <w:szCs w:val="24"/>
                <w:lang w:eastAsia="ru-RU" w:bidi="ar-SA"/>
              </w:rPr>
              <w:t xml:space="preserve">Приказа </w:t>
            </w:r>
            <w:proofErr w:type="spellStart"/>
            <w:r w:rsidRPr="0039650D">
              <w:rPr>
                <w:sz w:val="24"/>
                <w:szCs w:val="24"/>
                <w:lang w:eastAsia="ru-RU" w:bidi="ar-SA"/>
              </w:rPr>
              <w:t>Минпромторга</w:t>
            </w:r>
            <w:proofErr w:type="spellEnd"/>
            <w:r w:rsidRPr="0039650D">
              <w:rPr>
                <w:sz w:val="24"/>
                <w:szCs w:val="24"/>
                <w:lang w:eastAsia="ru-RU" w:bidi="ar-SA"/>
              </w:rPr>
              <w:t xml:space="preserve"> России от 14.06.2013 №916 «Об утверждении Правил </w:t>
            </w:r>
            <w:r w:rsidRPr="0039650D">
              <w:rPr>
                <w:sz w:val="24"/>
                <w:szCs w:val="24"/>
              </w:rPr>
              <w:t>надлежащей производственной практики</w:t>
            </w:r>
            <w:r w:rsidRPr="0039650D">
              <w:rPr>
                <w:sz w:val="24"/>
                <w:szCs w:val="24"/>
                <w:lang w:eastAsia="ru-RU" w:bidi="ar-SA"/>
              </w:rPr>
              <w:t>» (з</w:t>
            </w:r>
            <w:r w:rsidRPr="0039650D">
              <w:rPr>
                <w:sz w:val="24"/>
                <w:szCs w:val="24"/>
              </w:rPr>
              <w:t>арегистрировано в Минюсте России 10.09.2013 N 29938)</w:t>
            </w:r>
            <w:r w:rsidRPr="0039650D">
              <w:rPr>
                <w:sz w:val="24"/>
                <w:szCs w:val="24"/>
                <w:lang w:eastAsia="ru-RU" w:bidi="ar-SA"/>
              </w:rPr>
              <w:t xml:space="preserve">; </w:t>
            </w:r>
            <w:r w:rsidRPr="0039650D">
              <w:rPr>
                <w:sz w:val="24"/>
                <w:szCs w:val="24"/>
              </w:rPr>
              <w:t xml:space="preserve">Приказа </w:t>
            </w:r>
            <w:proofErr w:type="spellStart"/>
            <w:r w:rsidRPr="0039650D">
              <w:rPr>
                <w:sz w:val="24"/>
                <w:szCs w:val="24"/>
              </w:rPr>
              <w:t>Минрегиона</w:t>
            </w:r>
            <w:proofErr w:type="spellEnd"/>
            <w:r w:rsidRPr="0039650D">
              <w:rPr>
                <w:sz w:val="24"/>
                <w:szCs w:val="24"/>
              </w:rPr>
              <w:t xml:space="preserve"> России от 30.06.2012 N 275 «Об утверждении свода правил </w:t>
            </w:r>
            <w:r w:rsidRPr="0039650D">
              <w:rPr>
                <w:sz w:val="24"/>
                <w:szCs w:val="24"/>
                <w:lang w:eastAsia="ru-RU" w:bidi="ar-SA"/>
              </w:rPr>
              <w:t xml:space="preserve">СП 131.13330.2012 </w:t>
            </w:r>
            <w:r w:rsidRPr="0039650D">
              <w:rPr>
                <w:sz w:val="24"/>
                <w:szCs w:val="24"/>
              </w:rPr>
              <w:t>«</w:t>
            </w:r>
            <w:proofErr w:type="spellStart"/>
            <w:r w:rsidRPr="0039650D">
              <w:rPr>
                <w:sz w:val="24"/>
                <w:szCs w:val="24"/>
              </w:rPr>
              <w:t>СНиП</w:t>
            </w:r>
            <w:proofErr w:type="spellEnd"/>
            <w:r w:rsidRPr="0039650D">
              <w:rPr>
                <w:sz w:val="24"/>
                <w:szCs w:val="24"/>
              </w:rPr>
              <w:t xml:space="preserve"> 23-01-99 «Строительная климатология»</w:t>
            </w:r>
            <w:r w:rsidRPr="0039650D">
              <w:rPr>
                <w:sz w:val="24"/>
                <w:szCs w:val="24"/>
                <w:lang w:eastAsia="ru-RU" w:bidi="ar-SA"/>
              </w:rPr>
              <w:t xml:space="preserve">; «СП 50.13330.2012. </w:t>
            </w:r>
            <w:r w:rsidRPr="0039650D">
              <w:rPr>
                <w:sz w:val="24"/>
                <w:szCs w:val="24"/>
              </w:rPr>
              <w:t xml:space="preserve">Свод правил. Тепловая защита зданий. Актуализированная редакция </w:t>
            </w:r>
            <w:proofErr w:type="spellStart"/>
            <w:r w:rsidRPr="0039650D">
              <w:rPr>
                <w:sz w:val="24"/>
                <w:szCs w:val="24"/>
              </w:rPr>
              <w:t>СНиП</w:t>
            </w:r>
            <w:proofErr w:type="spellEnd"/>
            <w:r w:rsidRPr="0039650D">
              <w:rPr>
                <w:sz w:val="24"/>
                <w:szCs w:val="24"/>
              </w:rPr>
              <w:t xml:space="preserve"> 23-02-2003» (утв. Приказом </w:t>
            </w:r>
            <w:proofErr w:type="spellStart"/>
            <w:r w:rsidRPr="0039650D">
              <w:rPr>
                <w:sz w:val="24"/>
                <w:szCs w:val="24"/>
              </w:rPr>
              <w:t>Минрегиона</w:t>
            </w:r>
            <w:proofErr w:type="spellEnd"/>
            <w:r w:rsidRPr="0039650D">
              <w:rPr>
                <w:sz w:val="24"/>
                <w:szCs w:val="24"/>
              </w:rPr>
              <w:t xml:space="preserve"> России от 30.06.2012 N 265)</w:t>
            </w:r>
            <w:r w:rsidRPr="0039650D">
              <w:rPr>
                <w:sz w:val="24"/>
                <w:szCs w:val="24"/>
                <w:lang w:eastAsia="ru-RU" w:bidi="ar-SA"/>
              </w:rPr>
              <w:t xml:space="preserve">; «СП 56.13330.2011. </w:t>
            </w:r>
            <w:r w:rsidRPr="0039650D">
              <w:rPr>
                <w:sz w:val="24"/>
                <w:szCs w:val="24"/>
              </w:rPr>
              <w:t xml:space="preserve">Свод правил. Производственные здания. Актуализированная редакция </w:t>
            </w:r>
            <w:proofErr w:type="spellStart"/>
            <w:r w:rsidRPr="0039650D">
              <w:rPr>
                <w:sz w:val="24"/>
                <w:szCs w:val="24"/>
              </w:rPr>
              <w:t>СНиП</w:t>
            </w:r>
            <w:proofErr w:type="spellEnd"/>
            <w:r w:rsidRPr="0039650D">
              <w:rPr>
                <w:sz w:val="24"/>
                <w:szCs w:val="24"/>
              </w:rPr>
              <w:t xml:space="preserve"> 31-03-2001» (утв. Приказом </w:t>
            </w:r>
            <w:proofErr w:type="spellStart"/>
            <w:r w:rsidRPr="0039650D">
              <w:rPr>
                <w:sz w:val="24"/>
                <w:szCs w:val="24"/>
              </w:rPr>
              <w:t>Минрегиона</w:t>
            </w:r>
            <w:proofErr w:type="spellEnd"/>
            <w:r w:rsidRPr="0039650D">
              <w:rPr>
                <w:sz w:val="24"/>
                <w:szCs w:val="24"/>
              </w:rPr>
              <w:t xml:space="preserve"> РФ от 30.12.2010 N 850)</w:t>
            </w:r>
            <w:r w:rsidRPr="0039650D">
              <w:rPr>
                <w:sz w:val="24"/>
                <w:szCs w:val="24"/>
                <w:lang w:eastAsia="ru-RU" w:bidi="ar-SA"/>
              </w:rPr>
              <w:t xml:space="preserve">; </w:t>
            </w:r>
            <w:r w:rsidRPr="0039650D">
              <w:rPr>
                <w:sz w:val="24"/>
                <w:szCs w:val="24"/>
              </w:rPr>
              <w:t>СП 7.13330.2013 «</w:t>
            </w:r>
            <w:r w:rsidRPr="00C70325">
              <w:rPr>
                <w:sz w:val="24"/>
                <w:szCs w:val="24"/>
              </w:rPr>
              <w:t>Отопление, вентиляция и кондиционирование. Требования пожарной безопасности</w:t>
            </w:r>
            <w:r w:rsidRPr="0039650D">
              <w:rPr>
                <w:sz w:val="24"/>
                <w:szCs w:val="24"/>
              </w:rPr>
              <w:t>»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21 февраля 2013 года N 116)</w:t>
            </w:r>
            <w:r w:rsidRPr="0039650D">
              <w:rPr>
                <w:sz w:val="24"/>
                <w:szCs w:val="24"/>
                <w:lang w:eastAsia="ru-RU" w:bidi="ar-SA"/>
              </w:rPr>
              <w:t xml:space="preserve">; «ГОСТ 30494-2011. </w:t>
            </w:r>
            <w:r w:rsidRPr="0039650D">
              <w:rPr>
                <w:sz w:val="24"/>
                <w:szCs w:val="24"/>
              </w:rPr>
              <w:t>Межгосударственный стандарт. Здания жилые и общественные. Параметры микроклимата в помещениях» (</w:t>
            </w:r>
            <w:proofErr w:type="gramStart"/>
            <w:r w:rsidRPr="0039650D">
              <w:rPr>
                <w:sz w:val="24"/>
                <w:szCs w:val="24"/>
              </w:rPr>
              <w:t>введен</w:t>
            </w:r>
            <w:proofErr w:type="gramEnd"/>
            <w:r w:rsidRPr="0039650D">
              <w:rPr>
                <w:sz w:val="24"/>
                <w:szCs w:val="24"/>
              </w:rPr>
              <w:t xml:space="preserve"> в действие Приказом </w:t>
            </w:r>
            <w:proofErr w:type="spellStart"/>
            <w:r w:rsidRPr="0039650D">
              <w:rPr>
                <w:sz w:val="24"/>
                <w:szCs w:val="24"/>
              </w:rPr>
              <w:t>Росстандарта</w:t>
            </w:r>
            <w:proofErr w:type="spellEnd"/>
            <w:r w:rsidRPr="0039650D">
              <w:rPr>
                <w:sz w:val="24"/>
                <w:szCs w:val="24"/>
              </w:rPr>
              <w:t xml:space="preserve"> от 12.07.2012 N 191-ст)</w:t>
            </w:r>
            <w:r w:rsidRPr="0039650D">
              <w:rPr>
                <w:sz w:val="24"/>
                <w:szCs w:val="24"/>
                <w:lang w:eastAsia="ru-RU" w:bidi="ar-SA"/>
              </w:rPr>
              <w:t>; «</w:t>
            </w:r>
            <w:proofErr w:type="spellStart"/>
            <w:r w:rsidRPr="0039650D">
              <w:rPr>
                <w:sz w:val="24"/>
                <w:szCs w:val="24"/>
                <w:lang w:eastAsia="ru-RU" w:bidi="ar-SA"/>
              </w:rPr>
              <w:t>СанПиН</w:t>
            </w:r>
            <w:proofErr w:type="spellEnd"/>
            <w:r w:rsidRPr="0039650D">
              <w:rPr>
                <w:sz w:val="24"/>
                <w:szCs w:val="24"/>
                <w:lang w:eastAsia="ru-RU" w:bidi="ar-SA"/>
              </w:rPr>
              <w:t xml:space="preserve"> 2.2.4.548-96. </w:t>
            </w:r>
            <w:r w:rsidRPr="0039650D">
              <w:rPr>
                <w:sz w:val="24"/>
                <w:szCs w:val="24"/>
              </w:rPr>
              <w:t>Физические факторы производственной среды. Гигиенические требования к микроклимату производственных помещений. Санитарные правила и нормы» (утв. Постановлением Госкомсанэпиднадзора РФ от 01.10.1996 N 21)</w:t>
            </w:r>
            <w:r w:rsidRPr="0039650D">
              <w:rPr>
                <w:sz w:val="24"/>
                <w:szCs w:val="24"/>
                <w:lang w:eastAsia="ru-RU" w:bidi="ar-SA"/>
              </w:rPr>
              <w:t xml:space="preserve">; «СП 51.13330.2011. </w:t>
            </w:r>
            <w:r w:rsidRPr="0039650D">
              <w:rPr>
                <w:sz w:val="24"/>
                <w:szCs w:val="24"/>
              </w:rPr>
              <w:t xml:space="preserve">Свод правил. Защита от шума. Актуализированная редакция </w:t>
            </w:r>
            <w:proofErr w:type="spellStart"/>
            <w:r w:rsidRPr="0039650D">
              <w:rPr>
                <w:sz w:val="24"/>
                <w:szCs w:val="24"/>
              </w:rPr>
              <w:t>СНиП</w:t>
            </w:r>
            <w:proofErr w:type="spellEnd"/>
            <w:r w:rsidRPr="0039650D">
              <w:rPr>
                <w:sz w:val="24"/>
                <w:szCs w:val="24"/>
              </w:rPr>
              <w:t xml:space="preserve"> 23-03-2003» (утв. Приказом </w:t>
            </w:r>
            <w:proofErr w:type="spellStart"/>
            <w:r w:rsidRPr="0039650D">
              <w:rPr>
                <w:sz w:val="24"/>
                <w:szCs w:val="24"/>
              </w:rPr>
              <w:t>Минрегиона</w:t>
            </w:r>
            <w:proofErr w:type="spellEnd"/>
            <w:r w:rsidRPr="0039650D">
              <w:rPr>
                <w:sz w:val="24"/>
                <w:szCs w:val="24"/>
              </w:rPr>
              <w:t xml:space="preserve"> РФ от 28.12.2010 N 825)</w:t>
            </w:r>
            <w:r w:rsidRPr="0039650D">
              <w:rPr>
                <w:sz w:val="24"/>
                <w:szCs w:val="24"/>
                <w:lang w:eastAsia="ru-RU" w:bidi="ar-SA"/>
              </w:rPr>
              <w:t xml:space="preserve">; «ГОСТ </w:t>
            </w:r>
            <w:proofErr w:type="gramStart"/>
            <w:r w:rsidRPr="0039650D">
              <w:rPr>
                <w:sz w:val="24"/>
                <w:szCs w:val="24"/>
                <w:lang w:eastAsia="ru-RU" w:bidi="ar-SA"/>
              </w:rPr>
              <w:t>Р</w:t>
            </w:r>
            <w:proofErr w:type="gramEnd"/>
            <w:r w:rsidRPr="0039650D">
              <w:rPr>
                <w:sz w:val="24"/>
                <w:szCs w:val="24"/>
                <w:lang w:eastAsia="ru-RU" w:bidi="ar-SA"/>
              </w:rPr>
              <w:t xml:space="preserve"> ЕН 13779-2007. </w:t>
            </w:r>
            <w:r w:rsidRPr="0039650D">
              <w:rPr>
                <w:sz w:val="24"/>
                <w:szCs w:val="24"/>
              </w:rPr>
              <w:t xml:space="preserve">Национальный стандарт Российской Федерации. Вентиляция в нежилых зданиях. Технические требования к системам вентиляции и </w:t>
            </w:r>
            <w:r w:rsidRPr="0039650D">
              <w:rPr>
                <w:sz w:val="24"/>
                <w:szCs w:val="24"/>
              </w:rPr>
              <w:lastRenderedPageBreak/>
              <w:t xml:space="preserve">кондиционирования» (утв. Приказом </w:t>
            </w:r>
            <w:proofErr w:type="spellStart"/>
            <w:r w:rsidRPr="0039650D">
              <w:rPr>
                <w:sz w:val="24"/>
                <w:szCs w:val="24"/>
              </w:rPr>
              <w:t>Ростехрегулирования</w:t>
            </w:r>
            <w:proofErr w:type="spellEnd"/>
            <w:r w:rsidRPr="0039650D">
              <w:rPr>
                <w:sz w:val="24"/>
                <w:szCs w:val="24"/>
              </w:rPr>
              <w:t xml:space="preserve"> от 27.12.2007 N 616-ст)</w:t>
            </w:r>
            <w:r w:rsidRPr="0039650D">
              <w:rPr>
                <w:sz w:val="24"/>
                <w:szCs w:val="24"/>
                <w:lang w:eastAsia="ru-RU" w:bidi="ar-SA"/>
              </w:rPr>
              <w:t>.</w:t>
            </w:r>
          </w:p>
          <w:p w:rsidR="001348AC" w:rsidRPr="006821CF" w:rsidRDefault="001348AC" w:rsidP="001348AC">
            <w:pPr>
              <w:pStyle w:val="affc"/>
              <w:snapToGrid w:val="0"/>
              <w:jc w:val="both"/>
              <w:rPr>
                <w:sz w:val="24"/>
                <w:szCs w:val="24"/>
              </w:rPr>
            </w:pPr>
          </w:p>
        </w:tc>
      </w:tr>
      <w:tr w:rsidR="001348AC" w:rsidRPr="006821CF" w:rsidTr="001348AC">
        <w:trPr>
          <w:trHeight w:val="70"/>
        </w:trPr>
        <w:tc>
          <w:tcPr>
            <w:tcW w:w="3119" w:type="dxa"/>
          </w:tcPr>
          <w:p w:rsidR="001348AC" w:rsidRPr="006821CF" w:rsidRDefault="001348AC" w:rsidP="001348AC">
            <w:pPr>
              <w:rPr>
                <w:b/>
                <w:i/>
              </w:rPr>
            </w:pPr>
            <w:r w:rsidRPr="006821CF">
              <w:rPr>
                <w:b/>
                <w:i/>
              </w:rPr>
              <w:lastRenderedPageBreak/>
              <w:t>Представитель Подрядчика</w:t>
            </w:r>
          </w:p>
        </w:tc>
        <w:tc>
          <w:tcPr>
            <w:tcW w:w="7087" w:type="dxa"/>
            <w:gridSpan w:val="2"/>
          </w:tcPr>
          <w:p w:rsidR="001348AC" w:rsidRPr="006821CF" w:rsidRDefault="001348AC" w:rsidP="001348AC">
            <w:r w:rsidRPr="006821CF">
              <w:t>Лицо, уполномоченное Подрядчиком выполнять его обязательства по Договору.</w:t>
            </w:r>
          </w:p>
          <w:p w:rsidR="001348AC" w:rsidRPr="006821CF" w:rsidRDefault="001348AC" w:rsidP="001348AC"/>
        </w:tc>
      </w:tr>
      <w:tr w:rsidR="001348AC" w:rsidRPr="006821CF" w:rsidTr="001348AC">
        <w:trPr>
          <w:trHeight w:val="70"/>
        </w:trPr>
        <w:tc>
          <w:tcPr>
            <w:tcW w:w="3119" w:type="dxa"/>
          </w:tcPr>
          <w:p w:rsidR="001348AC" w:rsidRPr="006821CF" w:rsidRDefault="001348AC" w:rsidP="001348AC">
            <w:pPr>
              <w:rPr>
                <w:b/>
                <w:i/>
              </w:rPr>
            </w:pPr>
            <w:r w:rsidRPr="006821CF">
              <w:rPr>
                <w:b/>
                <w:i/>
              </w:rPr>
              <w:t>Представитель Заказчика</w:t>
            </w:r>
          </w:p>
        </w:tc>
        <w:tc>
          <w:tcPr>
            <w:tcW w:w="7087" w:type="dxa"/>
            <w:gridSpan w:val="2"/>
          </w:tcPr>
          <w:p w:rsidR="001348AC" w:rsidRPr="006821CF" w:rsidRDefault="001348AC" w:rsidP="001348AC">
            <w:r w:rsidRPr="006821CF">
              <w:t>Лицо, уполномоченное Заказчиком выполнять его обязательства по Договору.</w:t>
            </w:r>
          </w:p>
        </w:tc>
      </w:tr>
    </w:tbl>
    <w:p w:rsidR="001348AC" w:rsidRDefault="001348AC" w:rsidP="001348AC">
      <w:pPr>
        <w:rPr>
          <w:b/>
        </w:rPr>
      </w:pPr>
    </w:p>
    <w:p w:rsidR="001348AC" w:rsidRPr="0039650D" w:rsidRDefault="001348AC" w:rsidP="001348AC">
      <w:pPr>
        <w:jc w:val="center"/>
        <w:rPr>
          <w:b/>
        </w:rPr>
      </w:pPr>
      <w:r w:rsidRPr="0039650D">
        <w:rPr>
          <w:b/>
        </w:rPr>
        <w:t>ПРЕДМЕТ ДОГОВОРА</w:t>
      </w:r>
    </w:p>
    <w:p w:rsidR="001348AC" w:rsidRPr="0039650D" w:rsidRDefault="001348AC" w:rsidP="001348AC">
      <w:pPr>
        <w:tabs>
          <w:tab w:val="left" w:pos="180"/>
        </w:tabs>
        <w:ind w:firstLine="567"/>
        <w:contextualSpacing/>
      </w:pPr>
      <w:r w:rsidRPr="0039650D">
        <w:t xml:space="preserve">2.1. </w:t>
      </w:r>
      <w:proofErr w:type="gramStart"/>
      <w:r w:rsidRPr="0039650D">
        <w:t>Подрядчик обязуется по заданию Заказчика в установленный Договором срок согласно Графику выполнения Работ (Приложение № 3 к настоящему Договору) выполнить своими и/или привлеченными силами и средствами</w:t>
      </w:r>
      <w:r>
        <w:t xml:space="preserve"> </w:t>
      </w:r>
      <w:r w:rsidRPr="0039650D">
        <w:t xml:space="preserve">полный комплекс </w:t>
      </w:r>
      <w:r w:rsidRPr="0039650D">
        <w:rPr>
          <w:color w:val="000000"/>
        </w:rPr>
        <w:t xml:space="preserve">Работ </w:t>
      </w:r>
      <w:r w:rsidRPr="0039650D">
        <w:t>на Объекте в соответствии с Техническим заданием (Приложение №1 к настоящему Договору), Сметой (Приложение № 2 к настоящему Договору), Нормами и условиями, установленными в настоящем Договоре, и сдать результат выполненных Работ Заказчику.</w:t>
      </w:r>
      <w:proofErr w:type="gramEnd"/>
    </w:p>
    <w:p w:rsidR="001348AC" w:rsidRPr="0039650D" w:rsidRDefault="001348AC" w:rsidP="001348AC">
      <w:pPr>
        <w:ind w:firstLine="567"/>
      </w:pPr>
      <w:r w:rsidRPr="0039650D">
        <w:t>2.2. Заказчик обязуется принять и оплатить выполненные Подрядчиком Работы в размере, порядке и в сроки, определенные настоящим Договором.</w:t>
      </w:r>
    </w:p>
    <w:p w:rsidR="001348AC" w:rsidRPr="0039650D" w:rsidRDefault="001348AC" w:rsidP="001348AC">
      <w:pPr>
        <w:pStyle w:val="210"/>
        <w:widowControl w:val="0"/>
        <w:tabs>
          <w:tab w:val="left" w:pos="567"/>
        </w:tabs>
        <w:rPr>
          <w:sz w:val="24"/>
          <w:szCs w:val="24"/>
        </w:rPr>
      </w:pPr>
      <w:r w:rsidRPr="00FF375C">
        <w:rPr>
          <w:sz w:val="24"/>
          <w:szCs w:val="24"/>
        </w:rPr>
        <w:t xml:space="preserve">2.3. Работы по Договору </w:t>
      </w:r>
      <w:r w:rsidRPr="00FF375C">
        <w:rPr>
          <w:color w:val="000000" w:themeColor="text1"/>
          <w:sz w:val="24"/>
          <w:szCs w:val="24"/>
        </w:rPr>
        <w:t xml:space="preserve">выполняются с использованием </w:t>
      </w:r>
      <w:r w:rsidRPr="00FF375C">
        <w:rPr>
          <w:sz w:val="24"/>
          <w:szCs w:val="24"/>
        </w:rPr>
        <w:t>Оборудования Подрядчика. Количество, описание и технические характеристики Оборудования указаны в Техническом задании (Приложение № 1 к настоящему Договору).</w:t>
      </w:r>
    </w:p>
    <w:p w:rsidR="001348AC" w:rsidRPr="0039650D" w:rsidRDefault="001348AC" w:rsidP="001348AC">
      <w:pPr>
        <w:pStyle w:val="210"/>
        <w:widowControl w:val="0"/>
        <w:tabs>
          <w:tab w:val="left" w:pos="567"/>
        </w:tabs>
        <w:rPr>
          <w:sz w:val="24"/>
          <w:szCs w:val="24"/>
        </w:rPr>
      </w:pPr>
      <w:r w:rsidRPr="0039650D">
        <w:rPr>
          <w:sz w:val="24"/>
          <w:szCs w:val="24"/>
        </w:rPr>
        <w:t>2.4. Подрядчик вправе привлекать субподрядчико</w:t>
      </w:r>
      <w:r>
        <w:rPr>
          <w:sz w:val="24"/>
          <w:szCs w:val="24"/>
        </w:rPr>
        <w:t>в</w:t>
      </w:r>
      <w:r w:rsidRPr="0039650D">
        <w:rPr>
          <w:sz w:val="24"/>
          <w:szCs w:val="24"/>
        </w:rPr>
        <w:t xml:space="preserve"> для выполнения Работ по насто</w:t>
      </w:r>
      <w:r>
        <w:rPr>
          <w:sz w:val="24"/>
          <w:szCs w:val="24"/>
        </w:rPr>
        <w:t>я</w:t>
      </w:r>
      <w:r w:rsidRPr="0039650D">
        <w:rPr>
          <w:sz w:val="24"/>
          <w:szCs w:val="24"/>
        </w:rPr>
        <w:t>щему Договору, являясь при этом ответственным перед Заказчиком за результаты выполненных Работ. В случае привлечения субподрядчиков к выполнению Работ по Договору Подрядчик предъявляет к ним такие же требования, как Заказчик к Подрядчику.</w:t>
      </w:r>
    </w:p>
    <w:p w:rsidR="001348AC" w:rsidRDefault="001348AC" w:rsidP="001348AC">
      <w:pPr>
        <w:pStyle w:val="210"/>
        <w:keepLines w:val="0"/>
        <w:widowControl w:val="0"/>
        <w:tabs>
          <w:tab w:val="left" w:pos="567"/>
        </w:tabs>
        <w:rPr>
          <w:sz w:val="24"/>
          <w:szCs w:val="24"/>
        </w:rPr>
      </w:pPr>
      <w:r w:rsidRPr="0039650D">
        <w:rPr>
          <w:sz w:val="24"/>
          <w:szCs w:val="24"/>
        </w:rPr>
        <w:t>2.5. Неотъемлемой частью настоящего Договора являются:</w:t>
      </w:r>
    </w:p>
    <w:p w:rsidR="001348AC" w:rsidRPr="0039650D" w:rsidRDefault="001348AC" w:rsidP="001348AC">
      <w:pPr>
        <w:pStyle w:val="210"/>
        <w:keepLines w:val="0"/>
        <w:widowControl w:val="0"/>
        <w:tabs>
          <w:tab w:val="left" w:pos="567"/>
        </w:tabs>
        <w:rPr>
          <w:sz w:val="24"/>
          <w:szCs w:val="24"/>
        </w:rPr>
      </w:pPr>
    </w:p>
    <w:tbl>
      <w:tblPr>
        <w:tblW w:w="0" w:type="auto"/>
        <w:tblInd w:w="108" w:type="dxa"/>
        <w:tblLook w:val="01E0"/>
      </w:tblPr>
      <w:tblGrid>
        <w:gridCol w:w="7291"/>
        <w:gridCol w:w="2915"/>
      </w:tblGrid>
      <w:tr w:rsidR="001348AC" w:rsidRPr="0039650D" w:rsidTr="001348AC">
        <w:tc>
          <w:tcPr>
            <w:tcW w:w="7291" w:type="dxa"/>
          </w:tcPr>
          <w:p w:rsidR="001348AC" w:rsidRDefault="001348AC" w:rsidP="001348AC">
            <w:pPr>
              <w:pStyle w:val="210"/>
              <w:keepLines w:val="0"/>
              <w:widowControl w:val="0"/>
              <w:tabs>
                <w:tab w:val="left" w:pos="567"/>
              </w:tabs>
              <w:ind w:firstLine="0"/>
              <w:jc w:val="left"/>
              <w:rPr>
                <w:sz w:val="24"/>
                <w:szCs w:val="24"/>
              </w:rPr>
            </w:pPr>
            <w:r w:rsidRPr="0039650D">
              <w:rPr>
                <w:sz w:val="24"/>
                <w:szCs w:val="24"/>
              </w:rPr>
              <w:t>Техническое задание</w:t>
            </w:r>
          </w:p>
        </w:tc>
        <w:tc>
          <w:tcPr>
            <w:tcW w:w="2915" w:type="dxa"/>
          </w:tcPr>
          <w:p w:rsidR="001348AC" w:rsidRDefault="001348AC" w:rsidP="001348AC">
            <w:pPr>
              <w:pStyle w:val="210"/>
              <w:keepLines w:val="0"/>
              <w:widowControl w:val="0"/>
              <w:tabs>
                <w:tab w:val="left" w:pos="567"/>
              </w:tabs>
              <w:ind w:firstLine="0"/>
              <w:jc w:val="right"/>
              <w:rPr>
                <w:sz w:val="24"/>
                <w:szCs w:val="24"/>
              </w:rPr>
            </w:pPr>
            <w:r w:rsidRPr="0039650D">
              <w:rPr>
                <w:sz w:val="24"/>
                <w:szCs w:val="24"/>
              </w:rPr>
              <w:t>Приложение № 1</w:t>
            </w:r>
          </w:p>
        </w:tc>
      </w:tr>
      <w:tr w:rsidR="001348AC" w:rsidRPr="0039650D" w:rsidTr="001348AC">
        <w:tc>
          <w:tcPr>
            <w:tcW w:w="7291" w:type="dxa"/>
          </w:tcPr>
          <w:p w:rsidR="001348AC" w:rsidRDefault="001348AC" w:rsidP="001348AC">
            <w:pPr>
              <w:pStyle w:val="210"/>
              <w:keepLines w:val="0"/>
              <w:widowControl w:val="0"/>
              <w:tabs>
                <w:tab w:val="left" w:pos="567"/>
              </w:tabs>
              <w:ind w:firstLine="0"/>
              <w:jc w:val="left"/>
              <w:rPr>
                <w:sz w:val="24"/>
                <w:szCs w:val="24"/>
              </w:rPr>
            </w:pPr>
            <w:r w:rsidRPr="0039650D">
              <w:rPr>
                <w:sz w:val="24"/>
                <w:szCs w:val="24"/>
              </w:rPr>
              <w:t>Смета</w:t>
            </w:r>
          </w:p>
        </w:tc>
        <w:tc>
          <w:tcPr>
            <w:tcW w:w="2915" w:type="dxa"/>
          </w:tcPr>
          <w:p w:rsidR="001348AC" w:rsidRDefault="001348AC" w:rsidP="001348AC">
            <w:pPr>
              <w:pStyle w:val="210"/>
              <w:keepLines w:val="0"/>
              <w:widowControl w:val="0"/>
              <w:tabs>
                <w:tab w:val="left" w:pos="567"/>
              </w:tabs>
              <w:ind w:firstLine="0"/>
              <w:jc w:val="right"/>
              <w:rPr>
                <w:sz w:val="24"/>
                <w:szCs w:val="24"/>
              </w:rPr>
            </w:pPr>
            <w:r w:rsidRPr="0039650D">
              <w:rPr>
                <w:sz w:val="24"/>
                <w:szCs w:val="24"/>
              </w:rPr>
              <w:t>Приложение № 2</w:t>
            </w:r>
          </w:p>
        </w:tc>
      </w:tr>
      <w:tr w:rsidR="001348AC" w:rsidRPr="0039650D" w:rsidTr="001348AC">
        <w:tc>
          <w:tcPr>
            <w:tcW w:w="7291" w:type="dxa"/>
          </w:tcPr>
          <w:p w:rsidR="001348AC" w:rsidRDefault="001348AC" w:rsidP="001348AC">
            <w:pPr>
              <w:pStyle w:val="210"/>
              <w:keepLines w:val="0"/>
              <w:widowControl w:val="0"/>
              <w:tabs>
                <w:tab w:val="left" w:pos="567"/>
              </w:tabs>
              <w:ind w:firstLine="0"/>
              <w:rPr>
                <w:sz w:val="24"/>
                <w:szCs w:val="24"/>
              </w:rPr>
            </w:pPr>
            <w:r w:rsidRPr="0039650D">
              <w:rPr>
                <w:sz w:val="24"/>
                <w:szCs w:val="24"/>
              </w:rPr>
              <w:t>График выполнения работ</w:t>
            </w:r>
          </w:p>
        </w:tc>
        <w:tc>
          <w:tcPr>
            <w:tcW w:w="2915" w:type="dxa"/>
          </w:tcPr>
          <w:p w:rsidR="001348AC" w:rsidRDefault="001348AC" w:rsidP="001348AC">
            <w:pPr>
              <w:pStyle w:val="210"/>
              <w:keepLines w:val="0"/>
              <w:widowControl w:val="0"/>
              <w:tabs>
                <w:tab w:val="left" w:pos="567"/>
              </w:tabs>
              <w:ind w:firstLine="0"/>
              <w:jc w:val="right"/>
              <w:rPr>
                <w:sz w:val="24"/>
                <w:szCs w:val="24"/>
              </w:rPr>
            </w:pPr>
            <w:r w:rsidRPr="0039650D">
              <w:rPr>
                <w:sz w:val="24"/>
                <w:szCs w:val="24"/>
              </w:rPr>
              <w:t>Приложение № 3</w:t>
            </w:r>
          </w:p>
        </w:tc>
      </w:tr>
      <w:tr w:rsidR="001348AC" w:rsidRPr="0039650D" w:rsidTr="001348AC">
        <w:tc>
          <w:tcPr>
            <w:tcW w:w="7291" w:type="dxa"/>
          </w:tcPr>
          <w:p w:rsidR="001348AC" w:rsidRDefault="001348AC" w:rsidP="001348AC">
            <w:pPr>
              <w:pStyle w:val="210"/>
              <w:keepLines w:val="0"/>
              <w:widowControl w:val="0"/>
              <w:tabs>
                <w:tab w:val="left" w:pos="567"/>
              </w:tabs>
              <w:ind w:firstLine="0"/>
              <w:jc w:val="left"/>
              <w:rPr>
                <w:sz w:val="24"/>
                <w:szCs w:val="24"/>
              </w:rPr>
            </w:pPr>
            <w:r w:rsidRPr="0039650D">
              <w:rPr>
                <w:sz w:val="24"/>
                <w:szCs w:val="24"/>
              </w:rPr>
              <w:t>Требования к готовности строительной площадки к монтажу систем вентиляции и кондиционирования.</w:t>
            </w:r>
          </w:p>
        </w:tc>
        <w:tc>
          <w:tcPr>
            <w:tcW w:w="2915" w:type="dxa"/>
          </w:tcPr>
          <w:p w:rsidR="001348AC" w:rsidRDefault="001348AC" w:rsidP="001348AC">
            <w:pPr>
              <w:pStyle w:val="210"/>
              <w:keepLines w:val="0"/>
              <w:widowControl w:val="0"/>
              <w:tabs>
                <w:tab w:val="left" w:pos="567"/>
              </w:tabs>
              <w:ind w:firstLine="0"/>
              <w:jc w:val="right"/>
              <w:rPr>
                <w:sz w:val="24"/>
                <w:szCs w:val="24"/>
              </w:rPr>
            </w:pPr>
            <w:r w:rsidRPr="0039650D">
              <w:rPr>
                <w:sz w:val="24"/>
                <w:szCs w:val="24"/>
              </w:rPr>
              <w:t>Приложение № 4</w:t>
            </w:r>
          </w:p>
        </w:tc>
      </w:tr>
      <w:tr w:rsidR="001348AC" w:rsidRPr="0039650D" w:rsidTr="001348AC">
        <w:tc>
          <w:tcPr>
            <w:tcW w:w="7291" w:type="dxa"/>
          </w:tcPr>
          <w:p w:rsidR="001348AC" w:rsidRDefault="001348AC" w:rsidP="001348AC">
            <w:pPr>
              <w:pStyle w:val="210"/>
              <w:keepLines w:val="0"/>
              <w:widowControl w:val="0"/>
              <w:tabs>
                <w:tab w:val="left" w:pos="567"/>
              </w:tabs>
              <w:ind w:firstLine="0"/>
              <w:jc w:val="left"/>
              <w:rPr>
                <w:sz w:val="24"/>
                <w:szCs w:val="24"/>
              </w:rPr>
            </w:pPr>
            <w:proofErr w:type="spellStart"/>
            <w:r w:rsidRPr="0039650D">
              <w:rPr>
                <w:sz w:val="24"/>
                <w:szCs w:val="24"/>
              </w:rPr>
              <w:t>Антикоррупционная</w:t>
            </w:r>
            <w:proofErr w:type="spellEnd"/>
            <w:r w:rsidRPr="0039650D">
              <w:rPr>
                <w:sz w:val="24"/>
                <w:szCs w:val="24"/>
              </w:rPr>
              <w:t xml:space="preserve"> оговорка</w:t>
            </w:r>
          </w:p>
        </w:tc>
        <w:tc>
          <w:tcPr>
            <w:tcW w:w="2915" w:type="dxa"/>
          </w:tcPr>
          <w:p w:rsidR="001348AC" w:rsidRDefault="001348AC" w:rsidP="001348AC">
            <w:pPr>
              <w:pStyle w:val="210"/>
              <w:keepLines w:val="0"/>
              <w:widowControl w:val="0"/>
              <w:tabs>
                <w:tab w:val="left" w:pos="567"/>
              </w:tabs>
              <w:ind w:firstLine="0"/>
              <w:jc w:val="right"/>
              <w:rPr>
                <w:sz w:val="24"/>
                <w:szCs w:val="24"/>
              </w:rPr>
            </w:pPr>
            <w:r w:rsidRPr="0039650D">
              <w:rPr>
                <w:sz w:val="24"/>
                <w:szCs w:val="24"/>
              </w:rPr>
              <w:t>Приложение № 5</w:t>
            </w:r>
          </w:p>
        </w:tc>
      </w:tr>
    </w:tbl>
    <w:p w:rsidR="001348AC" w:rsidRPr="0039650D" w:rsidRDefault="001348AC" w:rsidP="001348AC">
      <w:pPr>
        <w:rPr>
          <w:b/>
        </w:rPr>
      </w:pPr>
    </w:p>
    <w:p w:rsidR="001348AC" w:rsidRPr="0039650D" w:rsidRDefault="001348AC" w:rsidP="001348AC">
      <w:pPr>
        <w:jc w:val="center"/>
        <w:rPr>
          <w:b/>
        </w:rPr>
      </w:pPr>
      <w:r w:rsidRPr="0039650D">
        <w:rPr>
          <w:b/>
        </w:rPr>
        <w:t>СТОИМОСТЬ ПРЕДМЕТА ДОГОВОРА</w:t>
      </w:r>
    </w:p>
    <w:p w:rsidR="001348AC" w:rsidRPr="0039650D" w:rsidRDefault="001348AC" w:rsidP="001348AC">
      <w:pPr>
        <w:ind w:firstLine="567"/>
      </w:pPr>
      <w:r w:rsidRPr="0039650D">
        <w:t>3.1. Цена Договора составляет</w:t>
      </w:r>
      <w:proofErr w:type="gramStart"/>
      <w:r w:rsidRPr="0039650D">
        <w:t xml:space="preserve"> </w:t>
      </w:r>
      <w:r w:rsidRPr="0039650D">
        <w:rPr>
          <w:b/>
        </w:rPr>
        <w:t>_________</w:t>
      </w:r>
      <w:r w:rsidRPr="0039650D">
        <w:t xml:space="preserve"> (___________</w:t>
      </w:r>
      <w:r>
        <w:t>)</w:t>
      </w:r>
      <w:r w:rsidRPr="0039650D">
        <w:t xml:space="preserve"> </w:t>
      </w:r>
      <w:proofErr w:type="gramEnd"/>
      <w:r w:rsidRPr="0039650D">
        <w:t xml:space="preserve">рублей _________ копеек, НДС </w:t>
      </w:r>
      <w:r>
        <w:t>–</w:t>
      </w:r>
      <w:r w:rsidRPr="0039650D">
        <w:t xml:space="preserve"> __________.</w:t>
      </w:r>
    </w:p>
    <w:p w:rsidR="001348AC" w:rsidRPr="0039650D" w:rsidRDefault="001348AC" w:rsidP="001348AC">
      <w:pPr>
        <w:ind w:firstLine="567"/>
        <w:rPr>
          <w:rFonts w:eastAsiaTheme="minorEastAsia"/>
        </w:rPr>
      </w:pPr>
      <w:r w:rsidRPr="0039650D">
        <w:t xml:space="preserve">3.2. </w:t>
      </w:r>
      <w:proofErr w:type="gramStart"/>
      <w:r w:rsidRPr="0039650D">
        <w:t>В цену Договора включены: затраты на приобретение и доставку оборудования на Объект, погрузочно-разгрузочные работы, выполнение монтажных работ на высоте с применением альпинистского снаряжения и спецтехники для подъема на высоту, пуско-наладка и ввод в эксплуатацию Оборудования, вынос мусора и отходов в процессе и по окончании выполнения Работ, обеспечение соответствующей исполнительной и технической документацией на Оборудование</w:t>
      </w:r>
      <w:r>
        <w:t xml:space="preserve"> и Работы</w:t>
      </w:r>
      <w:r w:rsidRPr="0039650D">
        <w:t>, устранение возможных дефектов в</w:t>
      </w:r>
      <w:proofErr w:type="gramEnd"/>
      <w:r w:rsidRPr="0039650D">
        <w:t xml:space="preserve"> период выполнения Работ с гарантийной эксплуатацией; </w:t>
      </w:r>
      <w:r>
        <w:t>обучение/</w:t>
      </w:r>
      <w:r w:rsidRPr="00A87CEB">
        <w:t>инструктаж персонала Заказчика по пользованию Оборудованием</w:t>
      </w:r>
      <w:r>
        <w:t>;</w:t>
      </w:r>
      <w:r w:rsidRPr="00A87CEB">
        <w:t xml:space="preserve"> </w:t>
      </w:r>
      <w:r w:rsidRPr="0039650D">
        <w:t>стоимость рабочей силы, транспорта, транспортные расходы; таможенные пошлины и сборы; налоги; расходы Подрядчика, подлежащие оплате субподрядным организациям; иные расходы, необходимые для выполнения Работ и выполнения Подрядчиком всех обязательств по Договору.</w:t>
      </w:r>
    </w:p>
    <w:p w:rsidR="001348AC" w:rsidRPr="0039650D" w:rsidRDefault="001348AC" w:rsidP="001348AC">
      <w:pPr>
        <w:tabs>
          <w:tab w:val="num" w:pos="567"/>
          <w:tab w:val="num" w:pos="709"/>
        </w:tabs>
        <w:ind w:firstLine="567"/>
      </w:pPr>
      <w:r w:rsidRPr="0039650D">
        <w:t xml:space="preserve">В стоимость </w:t>
      </w:r>
      <w:r>
        <w:t>Р</w:t>
      </w:r>
      <w:r w:rsidRPr="0039650D">
        <w:t xml:space="preserve">абот включены все расходы Подрядчика, подлежащие оплате субподрядным организациям. </w:t>
      </w:r>
    </w:p>
    <w:p w:rsidR="001348AC" w:rsidRPr="0039650D" w:rsidRDefault="001348AC" w:rsidP="001348AC">
      <w:pPr>
        <w:rPr>
          <w:b/>
        </w:rPr>
      </w:pPr>
    </w:p>
    <w:p w:rsidR="001348AC" w:rsidRPr="001348AC" w:rsidRDefault="001348AC" w:rsidP="001348AC">
      <w:pPr>
        <w:pStyle w:val="2"/>
        <w:rPr>
          <w:sz w:val="24"/>
          <w:szCs w:val="24"/>
        </w:rPr>
      </w:pPr>
      <w:r w:rsidRPr="001348AC">
        <w:rPr>
          <w:sz w:val="24"/>
          <w:szCs w:val="24"/>
        </w:rPr>
        <w:lastRenderedPageBreak/>
        <w:t>ПОРЯДОК И УСЛОВИЯ ПЛАТЕЖЕЙ</w:t>
      </w:r>
    </w:p>
    <w:p w:rsidR="001348AC" w:rsidRPr="0039650D" w:rsidRDefault="001348AC" w:rsidP="001348AC">
      <w:pPr>
        <w:suppressAutoHyphens/>
        <w:ind w:right="-142" w:firstLine="426"/>
      </w:pPr>
      <w:r w:rsidRPr="0039650D">
        <w:t>4.1. Платежи по Договору осуществляются Заказчиком в следующем порядке:</w:t>
      </w:r>
    </w:p>
    <w:p w:rsidR="001348AC" w:rsidRDefault="001348AC" w:rsidP="001348AC">
      <w:pPr>
        <w:suppressAutoHyphens/>
        <w:ind w:firstLine="426"/>
      </w:pPr>
      <w:r w:rsidRPr="0039650D">
        <w:t>4.1.1. Платеж в размере 25</w:t>
      </w:r>
      <w:r w:rsidRPr="0039650D">
        <w:rPr>
          <w:bCs/>
        </w:rPr>
        <w:t xml:space="preserve">% (двадцати пяти процентов) от </w:t>
      </w:r>
      <w:r w:rsidRPr="0039650D">
        <w:t>цены Договора, что составляет сумму</w:t>
      </w:r>
      <w:proofErr w:type="gramStart"/>
      <w:r w:rsidRPr="0039650D">
        <w:t xml:space="preserve"> ______  (_______</w:t>
      </w:r>
      <w:r>
        <w:t>)</w:t>
      </w:r>
      <w:r w:rsidRPr="0039650D">
        <w:t xml:space="preserve"> </w:t>
      </w:r>
      <w:proofErr w:type="gramEnd"/>
      <w:r w:rsidRPr="0039650D">
        <w:t>рублей __ копеек, НДС – ______, осуществляется Заказчиком в течение 5 (пяти) рабочих дней после доставки приточной вентиляционной установки (согласно технической документации) на Объект Заказчика и подписи обеими Сторонами следующих документов, предоставляемых Подрядчиком:</w:t>
      </w:r>
    </w:p>
    <w:p w:rsidR="001348AC" w:rsidRPr="00516B13" w:rsidRDefault="001348AC" w:rsidP="001348AC">
      <w:pPr>
        <w:numPr>
          <w:ilvl w:val="0"/>
          <w:numId w:val="42"/>
        </w:numPr>
        <w:tabs>
          <w:tab w:val="left" w:pos="0"/>
        </w:tabs>
        <w:suppressAutoHyphens/>
        <w:spacing w:after="0"/>
        <w:ind w:left="0" w:firstLine="426"/>
      </w:pPr>
      <w:r w:rsidRPr="00516B13">
        <w:t>Акт приемки оборудования по Форме</w:t>
      </w:r>
      <w:r>
        <w:t xml:space="preserve"> ОС-15</w:t>
      </w:r>
    </w:p>
    <w:p w:rsidR="001B1833" w:rsidRDefault="001348AC" w:rsidP="001B1833">
      <w:pPr>
        <w:tabs>
          <w:tab w:val="left" w:pos="-142"/>
        </w:tabs>
        <w:ind w:firstLine="426"/>
      </w:pPr>
      <w:r w:rsidRPr="0039650D">
        <w:t xml:space="preserve">4.1.2. </w:t>
      </w:r>
      <w:proofErr w:type="gramStart"/>
      <w:r w:rsidR="001B1833">
        <w:t>Платеж в размере 75% (семидесяти пяти процентов) от цены Договора, что составляет сумму ______  (_______ ) рублей __ копеек, НДС - __________, выполняется Заказчиком в течение 30 (тридцати) календарных дней после подписания Заказчиком Акта о приемке выполненных работ по форме КС-2, Акта ввода Оборудования в эксплуатацию, Справки о стоимости выполненных работ и затрат по форме КС-3 и предоставления Подрядчиком следующих документов:</w:t>
      </w:r>
      <w:proofErr w:type="gramEnd"/>
    </w:p>
    <w:p w:rsidR="001B1833" w:rsidRDefault="001B1833" w:rsidP="001B1833">
      <w:pPr>
        <w:tabs>
          <w:tab w:val="left" w:pos="-142"/>
        </w:tabs>
        <w:ind w:firstLine="426"/>
      </w:pPr>
      <w:r>
        <w:t>•</w:t>
      </w:r>
      <w:r>
        <w:tab/>
        <w:t>Оригинала счета;</w:t>
      </w:r>
    </w:p>
    <w:p w:rsidR="001348AC" w:rsidRDefault="001B1833" w:rsidP="001B1833">
      <w:pPr>
        <w:tabs>
          <w:tab w:val="left" w:pos="-142"/>
        </w:tabs>
        <w:ind w:firstLine="426"/>
      </w:pPr>
      <w:r>
        <w:t>•</w:t>
      </w:r>
      <w:r>
        <w:tab/>
        <w:t>Оригинала счета-фактуры.</w:t>
      </w:r>
    </w:p>
    <w:p w:rsidR="001348AC" w:rsidRDefault="001348AC" w:rsidP="001348AC">
      <w:pPr>
        <w:suppressAutoHyphens/>
        <w:ind w:firstLine="567"/>
      </w:pPr>
      <w:r w:rsidRPr="0039650D">
        <w:t>4.2. Оплата цены Договора осуществляется перечислением денежных средств на расчетный счет Подрядчика.</w:t>
      </w:r>
    </w:p>
    <w:p w:rsidR="001348AC" w:rsidRPr="0039650D" w:rsidRDefault="001348AC" w:rsidP="001348AC">
      <w:pPr>
        <w:ind w:firstLine="567"/>
      </w:pPr>
      <w:r w:rsidRPr="0039650D">
        <w:t>4.3. Платеж считается осуществленным с момента поступления денежных средств на расчетный счет Подрядчика.</w:t>
      </w:r>
    </w:p>
    <w:p w:rsidR="001348AC" w:rsidRPr="000F69B9" w:rsidRDefault="001348AC" w:rsidP="00C72BA6">
      <w:pPr>
        <w:ind w:firstLine="567"/>
      </w:pPr>
      <w:r w:rsidRPr="0039650D">
        <w:t>4.4. Стороны договорились, что на авансовый платеж, а также на период отсрочки платежа, согласно условиям настоящего Договора, проценты за пользование денежными средствами не начисляются и не уплачиваются.</w:t>
      </w:r>
    </w:p>
    <w:p w:rsidR="001348AC" w:rsidRPr="001348AC" w:rsidRDefault="001348AC" w:rsidP="001348AC">
      <w:pPr>
        <w:pStyle w:val="2"/>
        <w:rPr>
          <w:sz w:val="24"/>
          <w:szCs w:val="24"/>
        </w:rPr>
      </w:pPr>
      <w:r w:rsidRPr="001348AC">
        <w:rPr>
          <w:sz w:val="24"/>
          <w:szCs w:val="24"/>
        </w:rPr>
        <w:t>СРОКИ ВЫПОЛНЕНИЯ РАБОТ</w:t>
      </w:r>
    </w:p>
    <w:p w:rsidR="001348AC" w:rsidRPr="0039650D" w:rsidRDefault="001348AC" w:rsidP="001348AC">
      <w:pPr>
        <w:ind w:firstLine="567"/>
      </w:pPr>
      <w:r w:rsidRPr="0039650D">
        <w:t>5.1. Начальный срок выполнения Работ по Договору с момента подписания Договора.</w:t>
      </w:r>
    </w:p>
    <w:p w:rsidR="001348AC" w:rsidRPr="0039650D" w:rsidRDefault="001348AC" w:rsidP="001348AC">
      <w:pPr>
        <w:pStyle w:val="aff6"/>
        <w:ind w:firstLine="567"/>
      </w:pPr>
      <w:r w:rsidRPr="0039650D">
        <w:t>5.2. Окончание выполнения Работ по настоящему Договору</w:t>
      </w:r>
      <w:proofErr w:type="gramStart"/>
      <w:r w:rsidRPr="0039650D">
        <w:t xml:space="preserve"> _____ (_________) </w:t>
      </w:r>
      <w:proofErr w:type="gramEnd"/>
      <w:r w:rsidRPr="0039650D">
        <w:t xml:space="preserve">рабочих дней с момента начала выполнения Работ по Договору в соответствии с п. 5.1 </w:t>
      </w:r>
      <w:r>
        <w:t xml:space="preserve">настоящего </w:t>
      </w:r>
      <w:r w:rsidRPr="0039650D">
        <w:t>Договора.</w:t>
      </w:r>
    </w:p>
    <w:p w:rsidR="001348AC" w:rsidRPr="0039650D" w:rsidRDefault="001348AC" w:rsidP="001348AC">
      <w:pPr>
        <w:shd w:val="clear" w:color="auto" w:fill="FFFFFF"/>
        <w:ind w:right="-11" w:firstLine="567"/>
        <w:rPr>
          <w:spacing w:val="2"/>
        </w:rPr>
      </w:pPr>
      <w:r w:rsidRPr="0039650D">
        <w:rPr>
          <w:spacing w:val="2"/>
        </w:rPr>
        <w:t xml:space="preserve">5.3. Промежуточные сроки выполнения Работ по настоящему Договору согласованы Сторонами в </w:t>
      </w:r>
      <w:r w:rsidRPr="0039650D">
        <w:t>Графике выполнения работ</w:t>
      </w:r>
      <w:r w:rsidRPr="0039650D">
        <w:rPr>
          <w:spacing w:val="2"/>
        </w:rPr>
        <w:t xml:space="preserve"> (Приложение № 3 к настоящему Договору).</w:t>
      </w:r>
    </w:p>
    <w:p w:rsidR="001348AC" w:rsidRPr="0039650D" w:rsidRDefault="001348AC" w:rsidP="001348AC">
      <w:pPr>
        <w:pStyle w:val="aff6"/>
        <w:ind w:firstLine="567"/>
      </w:pPr>
      <w:r w:rsidRPr="0039650D">
        <w:t xml:space="preserve">5.4. Срок выполнения Работ не включает </w:t>
      </w:r>
      <w:r>
        <w:t>в себя гарантийный период</w:t>
      </w:r>
      <w:r w:rsidRPr="0039650D">
        <w:t xml:space="preserve">, устанавливаемый в соответствии </w:t>
      </w:r>
      <w:proofErr w:type="gramStart"/>
      <w:r w:rsidRPr="0039650D">
        <w:t>с</w:t>
      </w:r>
      <w:proofErr w:type="gramEnd"/>
      <w:r w:rsidRPr="0039650D">
        <w:t xml:space="preserve"> </w:t>
      </w:r>
      <w:proofErr w:type="gramStart"/>
      <w:r>
        <w:t>настоящем</w:t>
      </w:r>
      <w:proofErr w:type="gramEnd"/>
      <w:r>
        <w:t xml:space="preserve"> </w:t>
      </w:r>
      <w:r w:rsidRPr="0039650D">
        <w:t>Договором.</w:t>
      </w:r>
    </w:p>
    <w:p w:rsidR="001348AC" w:rsidRDefault="001348AC" w:rsidP="001348AC">
      <w:pPr>
        <w:ind w:firstLine="567"/>
        <w:rPr>
          <w:spacing w:val="2"/>
        </w:rPr>
      </w:pPr>
      <w:r w:rsidRPr="00FF375C">
        <w:t xml:space="preserve">5.5. </w:t>
      </w:r>
      <w:proofErr w:type="gramStart"/>
      <w:r w:rsidRPr="0039650D">
        <w:t>Заказчик обязан передать Подрядчику для выполнения работ Строительную площадку,</w:t>
      </w:r>
      <w:r>
        <w:t xml:space="preserve"> в с</w:t>
      </w:r>
      <w:r w:rsidRPr="0039650D">
        <w:rPr>
          <w:spacing w:val="2"/>
        </w:rPr>
        <w:t xml:space="preserve">оответствующую Требованиям </w:t>
      </w:r>
      <w:r>
        <w:rPr>
          <w:spacing w:val="2"/>
        </w:rPr>
        <w:t xml:space="preserve">технической документацией </w:t>
      </w:r>
      <w:r w:rsidRPr="0039650D">
        <w:rPr>
          <w:spacing w:val="2"/>
        </w:rPr>
        <w:t xml:space="preserve">к готовности строительной площадки к </w:t>
      </w:r>
      <w:r>
        <w:rPr>
          <w:spacing w:val="2"/>
        </w:rPr>
        <w:t xml:space="preserve">выполнению </w:t>
      </w:r>
      <w:r>
        <w:rPr>
          <w:spacing w:val="-4"/>
        </w:rPr>
        <w:t>монтажа системы вентиляции и кондиционирования воздуха для Объекта</w:t>
      </w:r>
      <w:r w:rsidRPr="0039650D">
        <w:rPr>
          <w:rFonts w:eastAsiaTheme="minorEastAsia"/>
        </w:rPr>
        <w:t xml:space="preserve"> </w:t>
      </w:r>
      <w:r w:rsidRPr="0039650D">
        <w:rPr>
          <w:rFonts w:eastAsiaTheme="minorEastAsia"/>
          <w:color w:val="000000"/>
        </w:rPr>
        <w:t>(</w:t>
      </w:r>
      <w:r w:rsidRPr="0039650D">
        <w:rPr>
          <w:spacing w:val="2"/>
        </w:rPr>
        <w:t xml:space="preserve">Приложение №4 к настоящему Договору) </w:t>
      </w:r>
      <w:r w:rsidRPr="0039650D">
        <w:t xml:space="preserve">в </w:t>
      </w:r>
      <w:r w:rsidRPr="0039650D">
        <w:rPr>
          <w:spacing w:val="2"/>
        </w:rPr>
        <w:t>течение 5 (пяти) рабочих дней с момента подписания Сторонами настоящего Договора.</w:t>
      </w:r>
      <w:proofErr w:type="gramEnd"/>
    </w:p>
    <w:p w:rsidR="001348AC" w:rsidRPr="0039650D" w:rsidRDefault="001348AC" w:rsidP="001348AC">
      <w:pPr>
        <w:ind w:firstLine="567"/>
        <w:rPr>
          <w:spacing w:val="2"/>
        </w:rPr>
      </w:pPr>
      <w:r>
        <w:rPr>
          <w:spacing w:val="2"/>
        </w:rPr>
        <w:t>Возврат Строительной площадки осуществляется Подрядчиком Заказчику в течение 5 (пяти) рабочих дней со дня окончания выполнения Работ по Договору и оформляется соответствующим Актом о возврате.</w:t>
      </w:r>
    </w:p>
    <w:p w:rsidR="001348AC" w:rsidRPr="0039650D" w:rsidRDefault="001348AC" w:rsidP="001348AC">
      <w:pPr>
        <w:ind w:firstLine="567"/>
      </w:pPr>
      <w:r w:rsidRPr="00FF375C">
        <w:t xml:space="preserve">5.6. Заказчик обязан передать Подрядчику </w:t>
      </w:r>
      <w:r>
        <w:t>имеющую Техническую документацию</w:t>
      </w:r>
      <w:r w:rsidRPr="00FF375C">
        <w:t xml:space="preserve"> в течение 5 (пяти) рабочих дней после подписания настоящего Договора.</w:t>
      </w:r>
    </w:p>
    <w:p w:rsidR="001348AC" w:rsidRPr="0039650D" w:rsidRDefault="001348AC" w:rsidP="001348AC">
      <w:pPr>
        <w:ind w:firstLine="567"/>
      </w:pPr>
      <w:r w:rsidRPr="0039650D">
        <w:t xml:space="preserve">5.7. В случае изменения сроков выполнения Работ, такое изменение должно оформляться Сторонами путем подписания дополнительного соглашения к </w:t>
      </w:r>
      <w:r>
        <w:t xml:space="preserve">настоящему </w:t>
      </w:r>
      <w:r w:rsidRPr="0039650D">
        <w:t xml:space="preserve">Договору. </w:t>
      </w:r>
    </w:p>
    <w:p w:rsidR="001348AC" w:rsidRPr="0039650D" w:rsidRDefault="001348AC" w:rsidP="001348AC">
      <w:pPr>
        <w:ind w:firstLine="567"/>
      </w:pPr>
      <w:r w:rsidRPr="0039650D">
        <w:t>5.8. В случае нарушения Заказчиком условий п. 5.5 и п. 5.6 настоящего Договора, сроки выполнения Работ по Договору переносятся соразмерно просрочке выполнения Заказчиком условий п. 5.5 и п. 5.6 настоящего Договора.</w:t>
      </w:r>
    </w:p>
    <w:p w:rsidR="001348AC" w:rsidRPr="00E94D27" w:rsidRDefault="001348AC" w:rsidP="001348AC"/>
    <w:p w:rsidR="001348AC" w:rsidRPr="0039650D" w:rsidRDefault="001348AC" w:rsidP="001348AC">
      <w:pPr>
        <w:jc w:val="center"/>
        <w:rPr>
          <w:b/>
        </w:rPr>
      </w:pPr>
      <w:r w:rsidRPr="0039650D">
        <w:rPr>
          <w:b/>
        </w:rPr>
        <w:t>ОБЯЗАТЕЛЬСТВА ПОДРЯДЧИКА</w:t>
      </w:r>
    </w:p>
    <w:p w:rsidR="001348AC" w:rsidRPr="0039650D" w:rsidRDefault="001348AC" w:rsidP="001348AC">
      <w:pPr>
        <w:ind w:firstLine="567"/>
      </w:pPr>
      <w:r w:rsidRPr="0039650D">
        <w:t xml:space="preserve">Для выполнения </w:t>
      </w:r>
      <w:r>
        <w:t>обязательств</w:t>
      </w:r>
      <w:r w:rsidRPr="0039650D">
        <w:t xml:space="preserve"> по Договору Подрядчик:</w:t>
      </w:r>
    </w:p>
    <w:p w:rsidR="001348AC" w:rsidRPr="0039650D" w:rsidRDefault="001348AC" w:rsidP="001348AC">
      <w:pPr>
        <w:numPr>
          <w:ilvl w:val="12"/>
          <w:numId w:val="0"/>
        </w:numPr>
        <w:tabs>
          <w:tab w:val="left" w:pos="993"/>
        </w:tabs>
        <w:ind w:firstLine="567"/>
      </w:pPr>
      <w:r w:rsidRPr="0039650D">
        <w:lastRenderedPageBreak/>
        <w:t>6.1. Выполнит собственными силами и средствами Работы в объеме, в сроки и на условиях, определенных настоящим Договором.</w:t>
      </w:r>
    </w:p>
    <w:p w:rsidR="001348AC" w:rsidRPr="0039650D" w:rsidRDefault="001348AC" w:rsidP="001348AC">
      <w:pPr>
        <w:numPr>
          <w:ilvl w:val="12"/>
          <w:numId w:val="0"/>
        </w:numPr>
        <w:tabs>
          <w:tab w:val="left" w:pos="993"/>
        </w:tabs>
        <w:ind w:firstLine="567"/>
      </w:pPr>
      <w:r w:rsidRPr="0039650D">
        <w:t>6.2. Обеспечит:</w:t>
      </w:r>
    </w:p>
    <w:p w:rsidR="001348AC" w:rsidRDefault="001348AC" w:rsidP="001348AC">
      <w:pPr>
        <w:numPr>
          <w:ilvl w:val="0"/>
          <w:numId w:val="46"/>
        </w:numPr>
        <w:tabs>
          <w:tab w:val="num" w:pos="360"/>
          <w:tab w:val="left" w:pos="993"/>
        </w:tabs>
        <w:spacing w:after="0"/>
        <w:ind w:left="0" w:firstLine="567"/>
      </w:pPr>
      <w:r w:rsidRPr="0039650D">
        <w:t>необходимые для выполнения Работ материальные и трудовые ресурсы;</w:t>
      </w:r>
    </w:p>
    <w:p w:rsidR="001348AC" w:rsidRDefault="001348AC" w:rsidP="001348AC">
      <w:pPr>
        <w:numPr>
          <w:ilvl w:val="0"/>
          <w:numId w:val="46"/>
        </w:numPr>
        <w:tabs>
          <w:tab w:val="num" w:pos="360"/>
          <w:tab w:val="left" w:pos="993"/>
        </w:tabs>
        <w:spacing w:after="0"/>
        <w:ind w:left="0" w:firstLine="567"/>
      </w:pPr>
      <w:r w:rsidRPr="0039650D">
        <w:t>выполнение Работ в полном соответствии с Техническим заданием (Приложение № 1 к настоящему Договору), Графиком выполнения работ (Приложение № 3 к настоящему Договору), Сметой (Приложение № 2 к настоящему Договору) и Нормами;</w:t>
      </w:r>
    </w:p>
    <w:p w:rsidR="001348AC" w:rsidRDefault="001348AC" w:rsidP="001348AC">
      <w:pPr>
        <w:numPr>
          <w:ilvl w:val="0"/>
          <w:numId w:val="46"/>
        </w:numPr>
        <w:tabs>
          <w:tab w:val="num" w:pos="360"/>
          <w:tab w:val="left" w:pos="993"/>
        </w:tabs>
        <w:spacing w:after="0"/>
        <w:ind w:left="0" w:firstLine="567"/>
      </w:pPr>
      <w:r w:rsidRPr="0039650D">
        <w:t>качество выполнения всех Работ в соответствии с Техническим заданием и Нормами.</w:t>
      </w:r>
    </w:p>
    <w:p w:rsidR="001348AC" w:rsidRPr="0039650D" w:rsidRDefault="001348AC" w:rsidP="001348AC">
      <w:pPr>
        <w:ind w:firstLine="567"/>
      </w:pPr>
      <w:r w:rsidRPr="0039650D">
        <w:t>6.3. В случае если в ходе выполнения Работ возникает необходимость выполнения дополнительных работ, такие работы выполнит после получения одобрения Заказчика и согласования Заказчиком стоимости дополнительных работ путем подписания Дополнительного соглашения к Договору.</w:t>
      </w:r>
    </w:p>
    <w:p w:rsidR="001348AC" w:rsidRPr="0039650D" w:rsidRDefault="001348AC" w:rsidP="001348AC">
      <w:pPr>
        <w:ind w:firstLine="567"/>
      </w:pPr>
      <w:r w:rsidRPr="0039650D">
        <w:t>6.4. Осуществит приемку необходимых для выполнения Работ оборудования, материалов, конструкций и строительной техники при содействии Заказчика.</w:t>
      </w:r>
    </w:p>
    <w:p w:rsidR="001348AC" w:rsidRPr="0039650D" w:rsidRDefault="001348AC" w:rsidP="001348AC">
      <w:pPr>
        <w:numPr>
          <w:ilvl w:val="12"/>
          <w:numId w:val="0"/>
        </w:numPr>
        <w:ind w:firstLine="567"/>
      </w:pPr>
      <w:r w:rsidRPr="0039650D">
        <w:t xml:space="preserve">6.5. Сдаст результат Работ после выполнения всех Работ Заказчику. После приемки результата Работ, ввода </w:t>
      </w:r>
      <w:r>
        <w:t>О</w:t>
      </w:r>
      <w:r w:rsidRPr="0039650D">
        <w:t>борудования в эксплуатацию и подписания актов согласно настоящему Договору, риск случайной гибели и повреждения Оборудования и материалов переходит к Заказчику.</w:t>
      </w:r>
    </w:p>
    <w:p w:rsidR="001348AC" w:rsidRPr="0039650D" w:rsidRDefault="001348AC" w:rsidP="001348AC">
      <w:pPr>
        <w:ind w:firstLine="567"/>
      </w:pPr>
      <w:r w:rsidRPr="0039650D">
        <w:t>6.6. Своевременно устранит своими силами и за свой счёт все недостатки и дефекты в Работах, выявленные в процессе выполнения Работ и их приемки, а также дефекты, обнаруженные в гарантийный период, при условии соблюдения Заказчиком правил эксплуатации Оборудования.</w:t>
      </w:r>
    </w:p>
    <w:p w:rsidR="001348AC" w:rsidRPr="0039650D" w:rsidRDefault="001348AC" w:rsidP="001348AC">
      <w:pPr>
        <w:numPr>
          <w:ilvl w:val="12"/>
          <w:numId w:val="0"/>
        </w:numPr>
        <w:ind w:firstLine="567"/>
      </w:pPr>
      <w:r w:rsidRPr="0039650D">
        <w:t xml:space="preserve">6.7. Обеспечит своими силами и за </w:t>
      </w:r>
      <w:r>
        <w:t>свой счет проведение комплекса Р</w:t>
      </w:r>
      <w:r w:rsidRPr="0039650D">
        <w:t>абот по сбору, временному накоплению, своевременному вывозу с территории Объекта Заказчика, транспортированию и передаче на обезвреживание и/или утилизацию и/или размещение на специализированных объектах всех видов отходов, обра</w:t>
      </w:r>
      <w:r>
        <w:t>зующихся в процессе выполнения Р</w:t>
      </w:r>
      <w:r w:rsidRPr="0039650D">
        <w:t xml:space="preserve">абот по </w:t>
      </w:r>
      <w:r>
        <w:t xml:space="preserve">настоящему </w:t>
      </w:r>
      <w:r w:rsidRPr="0039650D">
        <w:t>Договору (далее – «Отходы»).</w:t>
      </w:r>
    </w:p>
    <w:p w:rsidR="001348AC" w:rsidRPr="0039650D" w:rsidRDefault="001348AC" w:rsidP="001348AC">
      <w:pPr>
        <w:numPr>
          <w:ilvl w:val="12"/>
          <w:numId w:val="0"/>
        </w:numPr>
        <w:ind w:firstLine="567"/>
      </w:pPr>
      <w:r w:rsidRPr="0039650D">
        <w:t>6.8. Своими силами и за счет собственных средств обеспечить незамедлительную локализацию разливов нефтепродуктов, в случае их образования в процессе выполнения Работ по настоящему Договору на территории Объекта Заказчика, с их последующей ликвидацией в соответствии с требованиями законодательства Российской Федерации.</w:t>
      </w:r>
    </w:p>
    <w:p w:rsidR="001348AC" w:rsidRPr="0039650D" w:rsidRDefault="001348AC" w:rsidP="001348AC">
      <w:pPr>
        <w:numPr>
          <w:ilvl w:val="12"/>
          <w:numId w:val="0"/>
        </w:numPr>
        <w:ind w:firstLine="567"/>
      </w:pPr>
      <w:r w:rsidRPr="0039650D">
        <w:t>6.9. После сдачи Работ Заказчику в течение 1 (одной) недели вывезет за свой счет с территории Строительной площадки принадлежащие Подрядчику Строительную технику и инструменты, используемые для выполнения Работ.</w:t>
      </w:r>
    </w:p>
    <w:p w:rsidR="001348AC" w:rsidRPr="0039650D" w:rsidRDefault="001348AC" w:rsidP="001348AC">
      <w:pPr>
        <w:tabs>
          <w:tab w:val="left" w:pos="709"/>
        </w:tabs>
        <w:ind w:firstLine="567"/>
      </w:pPr>
      <w:r w:rsidRPr="0039650D">
        <w:t xml:space="preserve">6.10. До сдачи </w:t>
      </w:r>
      <w:r>
        <w:t xml:space="preserve">Работ </w:t>
      </w:r>
      <w:r w:rsidRPr="0039650D">
        <w:t xml:space="preserve">Заказчику в течение 5 (пяти) рабочих дней передаст Заказчику в 2 (двух) экземплярах полный комплект технической и </w:t>
      </w:r>
      <w:r>
        <w:t>исполнительной</w:t>
      </w:r>
      <w:r w:rsidRPr="0039650D">
        <w:t xml:space="preserve"> документации, необходимой для эксплуатации </w:t>
      </w:r>
      <w:r>
        <w:t>Оборудования</w:t>
      </w:r>
      <w:r w:rsidRPr="0039650D">
        <w:t>.</w:t>
      </w:r>
    </w:p>
    <w:p w:rsidR="001348AC" w:rsidRPr="0039650D" w:rsidRDefault="001348AC" w:rsidP="001348AC">
      <w:pPr>
        <w:numPr>
          <w:ilvl w:val="12"/>
          <w:numId w:val="0"/>
        </w:numPr>
        <w:ind w:firstLine="567"/>
      </w:pPr>
      <w:r w:rsidRPr="0039650D">
        <w:t xml:space="preserve">6.11. Обеспечит выполнение на Строительной площадке необходимых противопожарных мероприятий и мероприятий по технике безопасности и охране окружающей среды, а так же сохранность материалов и </w:t>
      </w:r>
      <w:r>
        <w:t>О</w:t>
      </w:r>
      <w:r w:rsidRPr="0039650D">
        <w:t xml:space="preserve">борудования в период выполнения Работ с момента подписания Акта передачи Строительной площадки до даты подписания Акта о приёмке выполненных работ по форме КС-2. </w:t>
      </w:r>
    </w:p>
    <w:p w:rsidR="001348AC" w:rsidRPr="0039650D" w:rsidRDefault="001348AC" w:rsidP="001348AC">
      <w:pPr>
        <w:numPr>
          <w:ilvl w:val="12"/>
          <w:numId w:val="0"/>
        </w:numPr>
        <w:ind w:firstLine="567"/>
      </w:pPr>
      <w:r w:rsidRPr="0039650D">
        <w:t>6.12. Обе</w:t>
      </w:r>
      <w:r>
        <w:t>спечит соответствие выполнения Р</w:t>
      </w:r>
      <w:r w:rsidRPr="0039650D">
        <w:t>абот по обращению с отходами в рамках настоящего Договора требованиям действующего законодательства в области охраны окружающей среды, в области обращения с отходами производства и потребления и законодательства в области обеспечения санитарно-эпидемиологического благополучия населения.</w:t>
      </w:r>
    </w:p>
    <w:p w:rsidR="001348AC" w:rsidRPr="0039650D" w:rsidRDefault="001348AC" w:rsidP="001348AC">
      <w:pPr>
        <w:numPr>
          <w:ilvl w:val="12"/>
          <w:numId w:val="0"/>
        </w:numPr>
        <w:ind w:firstLine="567"/>
      </w:pPr>
      <w:r w:rsidRPr="0039650D">
        <w:t xml:space="preserve">6.13. </w:t>
      </w:r>
      <w:r>
        <w:t xml:space="preserve">Подрядчику </w:t>
      </w:r>
      <w:r w:rsidRPr="0039650D">
        <w:t xml:space="preserve">временно </w:t>
      </w:r>
      <w:r>
        <w:t>установить на территории Заказчика</w:t>
      </w:r>
      <w:r w:rsidRPr="0039650D">
        <w:t xml:space="preserve"> контейнер для сбора и временного накопления отходов в период проведения </w:t>
      </w:r>
      <w:r>
        <w:t>Р</w:t>
      </w:r>
      <w:r w:rsidRPr="0039650D">
        <w:t xml:space="preserve">абот по </w:t>
      </w:r>
      <w:r>
        <w:t xml:space="preserve">настоящему </w:t>
      </w:r>
      <w:r w:rsidRPr="0039650D">
        <w:t>Договору.</w:t>
      </w:r>
    </w:p>
    <w:p w:rsidR="001348AC" w:rsidRPr="0039650D" w:rsidRDefault="001348AC" w:rsidP="001348AC">
      <w:pPr>
        <w:numPr>
          <w:ilvl w:val="12"/>
          <w:numId w:val="0"/>
        </w:numPr>
        <w:ind w:firstLine="567"/>
      </w:pPr>
      <w:r w:rsidRPr="0039650D">
        <w:t>6.14. Предоставит под погрузку отходов исправный, специально оборудованный автотранспорт и контейнеры в состоянии, пригодном для перевозки данного вида груза и отвечающие санитарным требованиям по обращению с отходами.</w:t>
      </w:r>
    </w:p>
    <w:p w:rsidR="001348AC" w:rsidRPr="0039650D" w:rsidRDefault="001348AC" w:rsidP="001348AC">
      <w:pPr>
        <w:numPr>
          <w:ilvl w:val="12"/>
          <w:numId w:val="0"/>
        </w:numPr>
        <w:ind w:firstLine="567"/>
      </w:pPr>
      <w:r w:rsidRPr="0039650D">
        <w:lastRenderedPageBreak/>
        <w:t xml:space="preserve">6.15. Выполнит своими силами погрузочные работы при осуществлении сбора, временного накопления и вывоза отходов с территории </w:t>
      </w:r>
      <w:r>
        <w:t>Заказчика</w:t>
      </w:r>
      <w:r w:rsidRPr="0039650D">
        <w:t>.</w:t>
      </w:r>
    </w:p>
    <w:p w:rsidR="001348AC" w:rsidRPr="0039650D" w:rsidRDefault="001348AC" w:rsidP="001348AC">
      <w:pPr>
        <w:numPr>
          <w:ilvl w:val="12"/>
          <w:numId w:val="0"/>
        </w:numPr>
        <w:ind w:firstLine="567"/>
      </w:pPr>
      <w:r w:rsidRPr="0039650D">
        <w:t>6.16. Соблюдает установленные законодательством требования к транспортированию отходов на транспортных средствах и требования природоохранного законодательства Р</w:t>
      </w:r>
      <w:r>
        <w:t xml:space="preserve">оссийской </w:t>
      </w:r>
      <w:r w:rsidRPr="0039650D">
        <w:t>Ф</w:t>
      </w:r>
      <w:r>
        <w:t>едерации</w:t>
      </w:r>
      <w:r w:rsidRPr="0039650D">
        <w:t>.</w:t>
      </w:r>
    </w:p>
    <w:p w:rsidR="001348AC" w:rsidRPr="0039650D" w:rsidRDefault="001348AC" w:rsidP="001348AC">
      <w:pPr>
        <w:numPr>
          <w:ilvl w:val="12"/>
          <w:numId w:val="0"/>
        </w:numPr>
        <w:ind w:firstLine="567"/>
      </w:pPr>
      <w:r w:rsidRPr="0039650D">
        <w:t xml:space="preserve">6.17. Осуществит за свой счет </w:t>
      </w:r>
      <w:r>
        <w:t>д</w:t>
      </w:r>
      <w:r w:rsidRPr="0039650D">
        <w:t>оставк</w:t>
      </w:r>
      <w:r>
        <w:t>у</w:t>
      </w:r>
      <w:r w:rsidRPr="0039650D">
        <w:t xml:space="preserve"> на Строительную площадку всех материалов, </w:t>
      </w:r>
      <w:r>
        <w:t>О</w:t>
      </w:r>
      <w:r w:rsidRPr="0039650D">
        <w:t xml:space="preserve">борудования, конструкций, и изделий, которые определены Сметой (Приложение №2 к </w:t>
      </w:r>
      <w:r>
        <w:t xml:space="preserve">настоящему </w:t>
      </w:r>
      <w:r w:rsidRPr="0039650D">
        <w:t>Договору), и необходимы в рамках обязательств Подрядчика для выполнения Работ</w:t>
      </w:r>
      <w:r>
        <w:t xml:space="preserve"> по настоящему Договору</w:t>
      </w:r>
      <w:r w:rsidRPr="0039650D">
        <w:t>.</w:t>
      </w:r>
    </w:p>
    <w:p w:rsidR="001348AC" w:rsidRPr="0039650D" w:rsidRDefault="001348AC" w:rsidP="001348AC">
      <w:pPr>
        <w:numPr>
          <w:ilvl w:val="12"/>
          <w:numId w:val="0"/>
        </w:numPr>
        <w:ind w:firstLine="567"/>
      </w:pPr>
      <w:r w:rsidRPr="0039650D">
        <w:t xml:space="preserve">6.18. Подрядчик обязуется соблюдать все требования трудового и миграционного законодательства. В случае выявления государственными органами нарушений миграционного законодательства, полную ответственность, в том числе материальную несет Подрядчик. </w:t>
      </w:r>
    </w:p>
    <w:p w:rsidR="001348AC" w:rsidRPr="0039650D" w:rsidRDefault="001348AC" w:rsidP="001348AC">
      <w:pPr>
        <w:numPr>
          <w:ilvl w:val="12"/>
          <w:numId w:val="0"/>
        </w:numPr>
        <w:ind w:firstLine="567"/>
      </w:pPr>
      <w:r w:rsidRPr="0039650D">
        <w:t xml:space="preserve">6.19. Все предписания государственных органов в части законодательства Российской Федерации о привлечении иностранной рабочей силы, миграционного законодательства, паспортно-визового режима, должны неукоснительно соблюдаться Подрядчиком в отношении привлекаемых им работников. В случае привлечения Подрядчиком субподрядчиков данные требования распространяются и на привлекаемых к выполнению Работ субподрядчиков. </w:t>
      </w:r>
      <w:proofErr w:type="gramStart"/>
      <w:r w:rsidRPr="0039650D">
        <w:t>Подрядчик несет ответственность: за наличие у него разрешений на привлечение и использование иностранных работников, наличие у привлекаемых им иностранных работников разрешений на работу, наличие у привлекаемых им иностранных работников регистрации по месту жительства/ месту пребывания в соответствии с законодательством Российской Федерации, а также за соблюдение требований законодательства Российской Федерации в части обязательного уведомления органа миграционной службы, органа, ведающего вопросами занятости</w:t>
      </w:r>
      <w:proofErr w:type="gramEnd"/>
      <w:r w:rsidRPr="0039650D">
        <w:t xml:space="preserve"> населения, а также налогового органа о привлечении к трудовой деятельности иностранного гражданина. Подрядчик компенсирует все затраты, возникающие в этой связи у Заказчика включая штрафы, налагаемые соответствующими инстанциями в полном объёме. </w:t>
      </w:r>
    </w:p>
    <w:p w:rsidR="001348AC" w:rsidRPr="0039650D" w:rsidRDefault="001348AC" w:rsidP="001348AC">
      <w:pPr>
        <w:numPr>
          <w:ilvl w:val="12"/>
          <w:numId w:val="0"/>
        </w:numPr>
        <w:ind w:firstLine="567"/>
      </w:pPr>
      <w:r w:rsidRPr="0039650D">
        <w:t>6.20. Подрядчик обязан не позднее</w:t>
      </w:r>
      <w:r>
        <w:t>,</w:t>
      </w:r>
      <w:r w:rsidRPr="0039650D">
        <w:t xml:space="preserve"> чем за 5</w:t>
      </w:r>
      <w:r>
        <w:t xml:space="preserve"> (пять)</w:t>
      </w:r>
      <w:r w:rsidRPr="0039650D">
        <w:t xml:space="preserve"> </w:t>
      </w:r>
      <w:r>
        <w:t xml:space="preserve">рабочих </w:t>
      </w:r>
      <w:r w:rsidRPr="0039650D">
        <w:t xml:space="preserve">дней до начала производства </w:t>
      </w:r>
      <w:r>
        <w:t>Р</w:t>
      </w:r>
      <w:r w:rsidRPr="0039650D">
        <w:t xml:space="preserve">абот по </w:t>
      </w:r>
      <w:r>
        <w:t xml:space="preserve">настоящему </w:t>
      </w:r>
      <w:r w:rsidRPr="0039650D">
        <w:t>Договору</w:t>
      </w:r>
      <w:r>
        <w:t>,</w:t>
      </w:r>
      <w:r w:rsidRPr="0039650D">
        <w:t xml:space="preserve"> предоставить копии разрешений на право трудовой деятельности на территории </w:t>
      </w:r>
      <w:proofErr w:type="gramStart"/>
      <w:r w:rsidRPr="0039650D">
        <w:t>г</w:t>
      </w:r>
      <w:proofErr w:type="gramEnd"/>
      <w:r w:rsidRPr="0039650D">
        <w:t xml:space="preserve">. Москвы и документов о постановке на миграционный учёт на каждого из привлекаемых для выполнения работ по </w:t>
      </w:r>
      <w:r>
        <w:t xml:space="preserve">настоящему </w:t>
      </w:r>
      <w:r w:rsidRPr="0039650D">
        <w:t>Договору иностранных рабочих.</w:t>
      </w:r>
    </w:p>
    <w:p w:rsidR="001348AC" w:rsidRPr="0039650D" w:rsidRDefault="001348AC" w:rsidP="001348AC">
      <w:pPr>
        <w:numPr>
          <w:ilvl w:val="12"/>
          <w:numId w:val="0"/>
        </w:numPr>
        <w:ind w:firstLine="567"/>
      </w:pPr>
      <w:r w:rsidRPr="0039650D">
        <w:t>6.21. По окончании Работ предоставит Заказчику подписанные Акт о приёмке выполненных работ по форме КС-2</w:t>
      </w:r>
      <w:r>
        <w:t>,</w:t>
      </w:r>
      <w:r w:rsidRPr="0039650D">
        <w:t xml:space="preserve"> справку о стоимости выполненных работ и затрат по форме КС-3, полный пакет исполнительной документации. </w:t>
      </w:r>
    </w:p>
    <w:p w:rsidR="001348AC" w:rsidRPr="0039650D" w:rsidRDefault="001348AC" w:rsidP="001348AC">
      <w:pPr>
        <w:numPr>
          <w:ilvl w:val="12"/>
          <w:numId w:val="0"/>
        </w:numPr>
        <w:ind w:firstLine="567"/>
      </w:pPr>
      <w:r w:rsidRPr="0039650D">
        <w:t>6.22. По окончании Работ Подрядчик обязан освободить помещения, предоставленные ему для выполнения Работ.</w:t>
      </w:r>
    </w:p>
    <w:p w:rsidR="001348AC" w:rsidRPr="0039650D" w:rsidRDefault="001348AC" w:rsidP="001348AC">
      <w:pPr>
        <w:numPr>
          <w:ilvl w:val="12"/>
          <w:numId w:val="0"/>
        </w:numPr>
        <w:ind w:firstLine="567"/>
      </w:pPr>
      <w:r w:rsidRPr="0039650D">
        <w:t xml:space="preserve">6.23. По окончании Работ, </w:t>
      </w:r>
      <w:r>
        <w:t xml:space="preserve">после </w:t>
      </w:r>
      <w:r w:rsidRPr="0039650D">
        <w:t>подписани</w:t>
      </w:r>
      <w:r>
        <w:t>я</w:t>
      </w:r>
      <w:r w:rsidRPr="0039650D">
        <w:t xml:space="preserve"> Акта ввода </w:t>
      </w:r>
      <w:r>
        <w:t>О</w:t>
      </w:r>
      <w:r w:rsidRPr="0039650D">
        <w:t xml:space="preserve">борудования </w:t>
      </w:r>
      <w:r>
        <w:t xml:space="preserve"> </w:t>
      </w:r>
      <w:r w:rsidRPr="0039650D">
        <w:t xml:space="preserve">в эксплуатацию </w:t>
      </w:r>
      <w:r>
        <w:t xml:space="preserve">согласно Приложению №3 настоящего Договора </w:t>
      </w:r>
      <w:r w:rsidRPr="0039650D">
        <w:t xml:space="preserve">провести </w:t>
      </w:r>
      <w:r>
        <w:t>обучение/</w:t>
      </w:r>
      <w:r w:rsidRPr="0039650D">
        <w:t xml:space="preserve">инструктаж персонала </w:t>
      </w:r>
      <w:r>
        <w:t>З</w:t>
      </w:r>
      <w:r w:rsidRPr="0039650D">
        <w:t>аказчика</w:t>
      </w:r>
      <w:r>
        <w:t xml:space="preserve"> по пользованию Оборудованием</w:t>
      </w:r>
      <w:r w:rsidRPr="0039650D">
        <w:t>.</w:t>
      </w:r>
    </w:p>
    <w:p w:rsidR="001348AC" w:rsidRPr="0039650D" w:rsidRDefault="001348AC" w:rsidP="001348AC">
      <w:pPr>
        <w:ind w:firstLine="567"/>
      </w:pPr>
      <w:r w:rsidRPr="0039650D">
        <w:t>6.24. Подрядчик назначит приказом лицо, ответственное за обеспечение соблюдения требований</w:t>
      </w:r>
      <w:r>
        <w:t>,</w:t>
      </w:r>
      <w:r w:rsidRPr="0039650D">
        <w:t xml:space="preserve"> правил охраны труда и правил противопожарного режима при производстве </w:t>
      </w:r>
      <w:r>
        <w:t>Р</w:t>
      </w:r>
      <w:r w:rsidRPr="0039650D">
        <w:t xml:space="preserve">абот, обеспечит производство </w:t>
      </w:r>
      <w:r>
        <w:t>Р</w:t>
      </w:r>
      <w:r w:rsidRPr="0039650D">
        <w:t xml:space="preserve">абот квалифицированными специалистами, аттестованными в установленном порядке, обеспечит соблюдение пропускного и </w:t>
      </w:r>
      <w:proofErr w:type="spellStart"/>
      <w:r w:rsidRPr="0039650D">
        <w:t>внутриобъектового</w:t>
      </w:r>
      <w:proofErr w:type="spellEnd"/>
      <w:r w:rsidRPr="0039650D">
        <w:t xml:space="preserve"> режима</w:t>
      </w:r>
      <w:r>
        <w:t xml:space="preserve"> на территории Заказчика</w:t>
      </w:r>
      <w:r w:rsidRPr="0039650D">
        <w:t>.</w:t>
      </w:r>
    </w:p>
    <w:p w:rsidR="001348AC" w:rsidRDefault="001348AC" w:rsidP="001348AC">
      <w:pPr>
        <w:ind w:firstLine="567"/>
      </w:pPr>
      <w:r w:rsidRPr="0039650D">
        <w:t xml:space="preserve">Копию приказа о назначении ответственного лица за  обеспечение </w:t>
      </w:r>
      <w:proofErr w:type="gramStart"/>
      <w:r w:rsidRPr="0039650D">
        <w:t>соблюдения требований правил охраны труда</w:t>
      </w:r>
      <w:proofErr w:type="gramEnd"/>
      <w:r w:rsidRPr="0039650D">
        <w:t xml:space="preserve"> и правил противопожарного режима при производстве </w:t>
      </w:r>
      <w:r>
        <w:t>Р</w:t>
      </w:r>
      <w:r w:rsidRPr="0039650D">
        <w:t xml:space="preserve">абот Подрядчик передаст Заказчику не позднее </w:t>
      </w:r>
      <w:r>
        <w:t>3 (</w:t>
      </w:r>
      <w:r w:rsidRPr="0039650D">
        <w:t>трех</w:t>
      </w:r>
      <w:r>
        <w:t>)</w:t>
      </w:r>
      <w:r w:rsidRPr="0039650D">
        <w:t xml:space="preserve"> рабочих дней с момента передачи Строительной площадки Подрядчику</w:t>
      </w:r>
      <w:r>
        <w:t>.</w:t>
      </w:r>
    </w:p>
    <w:p w:rsidR="001348AC" w:rsidRPr="0039650D" w:rsidRDefault="001348AC" w:rsidP="001348AC">
      <w:pPr>
        <w:rPr>
          <w:b/>
        </w:rPr>
      </w:pPr>
    </w:p>
    <w:p w:rsidR="001348AC" w:rsidRPr="001348AC" w:rsidRDefault="001348AC" w:rsidP="001348AC">
      <w:pPr>
        <w:pStyle w:val="2"/>
        <w:rPr>
          <w:sz w:val="24"/>
          <w:szCs w:val="24"/>
        </w:rPr>
      </w:pPr>
      <w:r w:rsidRPr="001348AC">
        <w:rPr>
          <w:sz w:val="24"/>
          <w:szCs w:val="24"/>
        </w:rPr>
        <w:t>ОБЯЗАТЕЛЬСТВА ЗАКАЗЧИКА</w:t>
      </w:r>
    </w:p>
    <w:p w:rsidR="001348AC" w:rsidRPr="0039650D" w:rsidRDefault="001348AC" w:rsidP="001348AC">
      <w:pPr>
        <w:ind w:firstLine="567"/>
      </w:pPr>
      <w:r w:rsidRPr="0039650D">
        <w:t xml:space="preserve">Для выполнения </w:t>
      </w:r>
      <w:r>
        <w:t xml:space="preserve">обязательств по </w:t>
      </w:r>
      <w:r w:rsidRPr="0039650D">
        <w:t>Договор</w:t>
      </w:r>
      <w:r>
        <w:t>у</w:t>
      </w:r>
      <w:r w:rsidRPr="0039650D">
        <w:t xml:space="preserve"> Заказчик:</w:t>
      </w:r>
    </w:p>
    <w:p w:rsidR="001348AC" w:rsidRPr="0039650D" w:rsidRDefault="001348AC" w:rsidP="001348AC">
      <w:pPr>
        <w:ind w:firstLine="567"/>
      </w:pPr>
      <w:r w:rsidRPr="0039650D">
        <w:t>7.1. Передаст Подрядчику по акту, подписанному Представителями Подрядчика и Заказчика, на период выполнения Работ в срок согласно п. 5.5</w:t>
      </w:r>
      <w:r>
        <w:t xml:space="preserve"> настоящего</w:t>
      </w:r>
      <w:r w:rsidRPr="0039650D">
        <w:t xml:space="preserve"> Договора Строительную </w:t>
      </w:r>
      <w:r w:rsidRPr="0039650D">
        <w:lastRenderedPageBreak/>
        <w:t xml:space="preserve">площадку, полностью соответствующую </w:t>
      </w:r>
      <w:r w:rsidRPr="0039650D">
        <w:rPr>
          <w:spacing w:val="2"/>
        </w:rPr>
        <w:t xml:space="preserve">Требованиям к готовности строительной площадки </w:t>
      </w:r>
      <w:r>
        <w:rPr>
          <w:spacing w:val="2"/>
        </w:rPr>
        <w:t xml:space="preserve">по техническому перевооружению с установкой независимой </w:t>
      </w:r>
      <w:proofErr w:type="spellStart"/>
      <w:r>
        <w:rPr>
          <w:spacing w:val="2"/>
        </w:rPr>
        <w:t>автоматезированой</w:t>
      </w:r>
      <w:proofErr w:type="spellEnd"/>
      <w:r>
        <w:rPr>
          <w:spacing w:val="2"/>
        </w:rPr>
        <w:t xml:space="preserve"> системы холодоснабжения в существующую </w:t>
      </w:r>
      <w:r w:rsidRPr="0039650D">
        <w:t>систем</w:t>
      </w:r>
      <w:r>
        <w:t>у</w:t>
      </w:r>
      <w:r w:rsidRPr="0039650D">
        <w:t xml:space="preserve"> вентиляции и кондиционирования</w:t>
      </w:r>
      <w:r w:rsidRPr="0039650D">
        <w:rPr>
          <w:spacing w:val="2"/>
        </w:rPr>
        <w:t xml:space="preserve"> (Приложение №4 к </w:t>
      </w:r>
      <w:r>
        <w:rPr>
          <w:spacing w:val="2"/>
        </w:rPr>
        <w:t xml:space="preserve">настоящему </w:t>
      </w:r>
      <w:r w:rsidRPr="0039650D">
        <w:rPr>
          <w:spacing w:val="2"/>
        </w:rPr>
        <w:t>Договору)</w:t>
      </w:r>
      <w:r w:rsidRPr="0039650D">
        <w:t>.</w:t>
      </w:r>
    </w:p>
    <w:p w:rsidR="001348AC" w:rsidRPr="0039650D" w:rsidRDefault="001348AC" w:rsidP="001348AC">
      <w:pPr>
        <w:ind w:firstLine="567"/>
      </w:pPr>
      <w:r w:rsidRPr="00FF375C">
        <w:t xml:space="preserve">7.2. Обеспечит передачу Заказчику имеющуюся техническую документацию, необходимую для выполнения Работ, в срок 5 (пяти) рабочих дней </w:t>
      </w:r>
      <w:proofErr w:type="gramStart"/>
      <w:r w:rsidRPr="00FF375C">
        <w:t>согласно</w:t>
      </w:r>
      <w:proofErr w:type="gramEnd"/>
      <w:r w:rsidRPr="00FF375C">
        <w:t xml:space="preserve"> настоящего Договора.</w:t>
      </w:r>
    </w:p>
    <w:p w:rsidR="001348AC" w:rsidRPr="0039650D" w:rsidRDefault="001348AC" w:rsidP="001348AC">
      <w:pPr>
        <w:ind w:firstLine="567"/>
      </w:pPr>
      <w:r w:rsidRPr="0039650D">
        <w:t xml:space="preserve">7.3. Выполнит приемку выполненных Работ и </w:t>
      </w:r>
      <w:r>
        <w:t xml:space="preserve">осуществит </w:t>
      </w:r>
      <w:r w:rsidRPr="0039650D">
        <w:t xml:space="preserve">платежи по Договору в порядке, предусмотренном </w:t>
      </w:r>
      <w:r>
        <w:t xml:space="preserve">настоящим </w:t>
      </w:r>
      <w:r w:rsidRPr="0039650D">
        <w:t xml:space="preserve">Договором. </w:t>
      </w:r>
    </w:p>
    <w:p w:rsidR="001348AC" w:rsidRPr="0039650D" w:rsidRDefault="001348AC" w:rsidP="001348AC">
      <w:pPr>
        <w:ind w:firstLine="567"/>
      </w:pPr>
      <w:r w:rsidRPr="0039650D">
        <w:t xml:space="preserve">7.4. Обеспечит Подрядчику в зоне выполнения </w:t>
      </w:r>
      <w:r>
        <w:t>Р</w:t>
      </w:r>
      <w:r w:rsidRPr="0039650D">
        <w:t>абот точки подключения и пользование электроэнергией, водой, канализацией на весь срок действия Договора.</w:t>
      </w:r>
    </w:p>
    <w:p w:rsidR="001348AC" w:rsidRDefault="001348AC" w:rsidP="001348AC">
      <w:pPr>
        <w:ind w:firstLine="567"/>
      </w:pPr>
      <w:r w:rsidRPr="0039650D">
        <w:t xml:space="preserve">7.5. Обеспечит доступ на территорию Предприятия специализированного автотранспорта Подрядчика для выполнения работ по вывозу отходов с территории </w:t>
      </w:r>
      <w:r>
        <w:t>Заказчика</w:t>
      </w:r>
      <w:r w:rsidRPr="0039650D">
        <w:t>, по предварительному согласованию в рабочие дни (понедельник-четверг) с 08-00 до 16-45 часов, в пятницу с 08-00 до 15-30 часов.</w:t>
      </w:r>
    </w:p>
    <w:p w:rsidR="001348AC" w:rsidRDefault="001348AC" w:rsidP="001348AC">
      <w:pPr>
        <w:ind w:firstLine="567"/>
      </w:pPr>
      <w:r w:rsidRPr="0039650D">
        <w:t xml:space="preserve">7.6. Обеспечит наличие подъездных путей для автотранспорта </w:t>
      </w:r>
      <w:r>
        <w:t>П</w:t>
      </w:r>
      <w:r w:rsidRPr="0039650D">
        <w:t>одрядчика, предоставляющих беспрепятственный доступ к месту сбора и временного накопления отходов.</w:t>
      </w:r>
    </w:p>
    <w:p w:rsidR="001348AC" w:rsidRPr="0039650D" w:rsidRDefault="001348AC" w:rsidP="001348AC">
      <w:pPr>
        <w:ind w:firstLine="567"/>
      </w:pPr>
      <w:r w:rsidRPr="0039650D">
        <w:t>7.</w:t>
      </w:r>
      <w:r>
        <w:t>7</w:t>
      </w:r>
      <w:r w:rsidRPr="0039650D">
        <w:t>.</w:t>
      </w:r>
      <w:r w:rsidRPr="0039650D">
        <w:tab/>
      </w:r>
      <w:r>
        <w:t>Создаст</w:t>
      </w:r>
      <w:r w:rsidRPr="0039650D">
        <w:t xml:space="preserve"> Подрядчику условия, необходимые Подрядчику для выполнения работ по настоящему Договору.</w:t>
      </w:r>
    </w:p>
    <w:p w:rsidR="001348AC" w:rsidRPr="0039650D" w:rsidRDefault="001348AC" w:rsidP="001348AC">
      <w:pPr>
        <w:ind w:firstLine="567"/>
      </w:pPr>
      <w:r w:rsidRPr="0039650D">
        <w:t>7.</w:t>
      </w:r>
      <w:r>
        <w:t>8</w:t>
      </w:r>
      <w:r w:rsidRPr="0039650D">
        <w:t xml:space="preserve">. </w:t>
      </w:r>
      <w:r w:rsidRPr="0039650D">
        <w:rPr>
          <w:bCs/>
        </w:rPr>
        <w:t xml:space="preserve">Окажет Подрядчику содействие в выполнении </w:t>
      </w:r>
      <w:r>
        <w:rPr>
          <w:bCs/>
        </w:rPr>
        <w:t>Р</w:t>
      </w:r>
      <w:r w:rsidRPr="0039650D">
        <w:rPr>
          <w:bCs/>
        </w:rPr>
        <w:t>абот в объемах и в порядке, предусмотренных настоящим Договором.</w:t>
      </w:r>
    </w:p>
    <w:p w:rsidR="001348AC" w:rsidRPr="0039650D" w:rsidRDefault="001348AC" w:rsidP="001348AC">
      <w:pPr>
        <w:ind w:firstLine="567"/>
      </w:pPr>
      <w:r w:rsidRPr="0039650D">
        <w:t>7.</w:t>
      </w:r>
      <w:r>
        <w:t>9</w:t>
      </w:r>
      <w:r w:rsidRPr="0039650D">
        <w:t>.</w:t>
      </w:r>
      <w:r w:rsidRPr="0039650D">
        <w:tab/>
        <w:t>Обеспечит охрану Строительной площадки с 18.00 до 9.00 в рабочие дни и круглосуточно в нерабочие дни, со дня передачи строительной площадки Подрядчику до даты подписания Акта о приёмке выполненных работ по форме КС-2.</w:t>
      </w:r>
    </w:p>
    <w:p w:rsidR="001348AC" w:rsidRDefault="001348AC" w:rsidP="001348AC">
      <w:pPr>
        <w:ind w:firstLine="567"/>
      </w:pPr>
      <w:r w:rsidRPr="0039650D">
        <w:t>7.1</w:t>
      </w:r>
      <w:r>
        <w:t>0</w:t>
      </w:r>
      <w:r w:rsidRPr="0039650D">
        <w:t xml:space="preserve">. Выполнит все свои обязательства, не указанные выше, но предусмотренные в настоящем Договоре. </w:t>
      </w:r>
    </w:p>
    <w:p w:rsidR="001348AC" w:rsidRPr="0039650D" w:rsidRDefault="001348AC" w:rsidP="001348AC">
      <w:pPr>
        <w:rPr>
          <w:b/>
        </w:rPr>
      </w:pPr>
    </w:p>
    <w:p w:rsidR="001348AC" w:rsidRPr="0039650D" w:rsidRDefault="001348AC" w:rsidP="001348AC">
      <w:pPr>
        <w:jc w:val="center"/>
        <w:rPr>
          <w:b/>
        </w:rPr>
      </w:pPr>
      <w:r w:rsidRPr="0039650D">
        <w:rPr>
          <w:b/>
        </w:rPr>
        <w:t>ВЫПОЛНЕНИЕ РАБОТ</w:t>
      </w:r>
    </w:p>
    <w:p w:rsidR="001348AC" w:rsidRPr="0039650D" w:rsidRDefault="001348AC" w:rsidP="001348AC">
      <w:pPr>
        <w:ind w:firstLine="567"/>
      </w:pPr>
      <w:r w:rsidRPr="0039650D">
        <w:t>8.1. Строительная площадка.</w:t>
      </w:r>
    </w:p>
    <w:p w:rsidR="001348AC" w:rsidRPr="0039650D" w:rsidRDefault="001348AC" w:rsidP="001348AC">
      <w:pPr>
        <w:ind w:firstLine="567"/>
      </w:pPr>
      <w:r w:rsidRPr="00FF375C">
        <w:t>8.1.1. Подрядчик примет у Заказчика по акту Строительную площадку.</w:t>
      </w:r>
    </w:p>
    <w:p w:rsidR="001348AC" w:rsidRPr="0039650D" w:rsidRDefault="001348AC" w:rsidP="001348AC">
      <w:pPr>
        <w:ind w:firstLine="567"/>
      </w:pPr>
      <w:r w:rsidRPr="0039650D">
        <w:t>8.1.2. Персонал Подрядчика, будет иметь право беспрепятственного доступа в течение всего периода в</w:t>
      </w:r>
      <w:r>
        <w:t xml:space="preserve">ыполнения Работ ко всем частям Строительной площадке во </w:t>
      </w:r>
      <w:r w:rsidRPr="0039650D">
        <w:t>время</w:t>
      </w:r>
      <w:r>
        <w:t xml:space="preserve"> и после согласования</w:t>
      </w:r>
      <w:r w:rsidRPr="0039650D">
        <w:t xml:space="preserve"> обеими </w:t>
      </w:r>
      <w:r>
        <w:t>С</w:t>
      </w:r>
      <w:r w:rsidRPr="0039650D">
        <w:t>торонами.</w:t>
      </w:r>
    </w:p>
    <w:p w:rsidR="001348AC" w:rsidRPr="0039650D" w:rsidRDefault="001348AC" w:rsidP="001348AC">
      <w:pPr>
        <w:numPr>
          <w:ilvl w:val="12"/>
          <w:numId w:val="0"/>
        </w:numPr>
        <w:ind w:firstLine="567"/>
      </w:pPr>
      <w:r w:rsidRPr="0039650D">
        <w:t>8.2. Качество Работ.</w:t>
      </w:r>
    </w:p>
    <w:p w:rsidR="001348AC" w:rsidRPr="0039650D" w:rsidRDefault="001348AC" w:rsidP="001348AC">
      <w:pPr>
        <w:ind w:firstLine="567"/>
      </w:pPr>
      <w:r w:rsidRPr="0039650D">
        <w:t xml:space="preserve">8.2.1. Подрядчик гарантирует, что качество Работ и качество строительных материалов и конструкций, </w:t>
      </w:r>
      <w:r>
        <w:t>О</w:t>
      </w:r>
      <w:r w:rsidRPr="0039650D">
        <w:t>борудования и комплектующих изделий, отделочных материалов, поставляемых Подрядчиком, и/или его поставщиками и Подрядчиками для выполнения Работ, будет соответствовать требованиям Техническо</w:t>
      </w:r>
      <w:r>
        <w:t>го</w:t>
      </w:r>
      <w:r w:rsidRPr="0039650D">
        <w:t xml:space="preserve"> </w:t>
      </w:r>
      <w:r>
        <w:t>задания</w:t>
      </w:r>
      <w:r w:rsidRPr="0039650D">
        <w:t xml:space="preserve">, условиям </w:t>
      </w:r>
      <w:r>
        <w:t xml:space="preserve">настоящего </w:t>
      </w:r>
      <w:r w:rsidRPr="0039650D">
        <w:t>Договора и Нормам.</w:t>
      </w:r>
    </w:p>
    <w:p w:rsidR="001348AC" w:rsidRPr="0039650D" w:rsidRDefault="001348AC" w:rsidP="001348AC">
      <w:pPr>
        <w:ind w:firstLine="567"/>
      </w:pPr>
      <w:r w:rsidRPr="0039650D">
        <w:t xml:space="preserve">8.2.2. Подрядчик должен предоставить Заказчику сертификаты, паспорта и иную документацию поставляемых на Строительную площадку материалов, </w:t>
      </w:r>
      <w:r>
        <w:t>О</w:t>
      </w:r>
      <w:r w:rsidRPr="0039650D">
        <w:t xml:space="preserve">борудования и комплектующих изделий, а также другие данные в соответствии с Нормами. </w:t>
      </w:r>
    </w:p>
    <w:p w:rsidR="001348AC" w:rsidRPr="0039650D" w:rsidRDefault="001348AC" w:rsidP="001348AC">
      <w:pPr>
        <w:ind w:firstLine="567"/>
      </w:pPr>
      <w:r w:rsidRPr="0039650D">
        <w:t>8.3. Скрытые работы.</w:t>
      </w:r>
    </w:p>
    <w:p w:rsidR="001348AC" w:rsidRPr="0039650D" w:rsidRDefault="001348AC" w:rsidP="001348AC">
      <w:pPr>
        <w:ind w:firstLine="567"/>
      </w:pPr>
      <w:r w:rsidRPr="0039650D">
        <w:t>8.3.1. По всем Скрытым работам должны быть составлены Акты промежуточной приемки (испытаний) согласно Нормам. По отдельным видам ответственных конструкций и систем должны быть составлены акты промежуточной приёмки и/или испытаний.</w:t>
      </w:r>
    </w:p>
    <w:p w:rsidR="001348AC" w:rsidRPr="0039650D" w:rsidRDefault="001348AC" w:rsidP="001348AC">
      <w:pPr>
        <w:ind w:firstLine="567"/>
      </w:pPr>
      <w:r w:rsidRPr="0039650D">
        <w:t>8.3.2. Акты приемки Скрытых работ, подлежащие закрытию, составляются в 2 (двух) экземплярах и подписываются Представителями Сторон и, при необходимости, соответствующими уполномоченными государственными органами и организациями.</w:t>
      </w:r>
    </w:p>
    <w:p w:rsidR="001348AC" w:rsidRPr="0039650D" w:rsidRDefault="001348AC" w:rsidP="001348AC">
      <w:pPr>
        <w:ind w:firstLine="567"/>
      </w:pPr>
      <w:r w:rsidRPr="0039650D">
        <w:t>8.3.3. Подрядчик сообщит ответственным Представителям Заказчика о необходимо</w:t>
      </w:r>
      <w:r>
        <w:t>сти проведения приемки Скрытых р</w:t>
      </w:r>
      <w:r w:rsidRPr="0039650D">
        <w:t>абот заблаговременно, в разумные сроки до начала проведения этой приемки, но не позднее 1 (одного) дня до начала приемки.</w:t>
      </w:r>
    </w:p>
    <w:p w:rsidR="001348AC" w:rsidRPr="0039650D" w:rsidRDefault="001348AC" w:rsidP="001348AC">
      <w:pPr>
        <w:ind w:firstLine="567"/>
      </w:pPr>
      <w:r w:rsidRPr="0039650D">
        <w:lastRenderedPageBreak/>
        <w:t xml:space="preserve">8.3.4. Если Представитель Заказчика не явится к проведению промежуточной приемки или приёмки Скрытых </w:t>
      </w:r>
      <w:r>
        <w:t>р</w:t>
      </w:r>
      <w:r w:rsidRPr="0039650D">
        <w:t>абот, то Подр</w:t>
      </w:r>
      <w:r>
        <w:t>ядчик составляет односторонний А</w:t>
      </w:r>
      <w:r w:rsidRPr="0039650D">
        <w:t>кт и считает работы принятыми, однако, ответственность за качество выполненных работ не снимается с Подрядчика.</w:t>
      </w:r>
    </w:p>
    <w:p w:rsidR="001348AC" w:rsidRPr="0039650D" w:rsidRDefault="001348AC" w:rsidP="001348AC">
      <w:pPr>
        <w:ind w:firstLine="567"/>
      </w:pPr>
      <w:r w:rsidRPr="0039650D">
        <w:t xml:space="preserve">8.3.5. Никакие Скрытые работы не должны закрываться без письменного разрешения Представителя Заказчика, внесенного в журнал выполнения Работ, за исключением случаев, указанных в п.8.3.4 </w:t>
      </w:r>
      <w:r>
        <w:t xml:space="preserve">настоящего </w:t>
      </w:r>
      <w:r w:rsidRPr="0039650D">
        <w:t>Договора.</w:t>
      </w:r>
    </w:p>
    <w:p w:rsidR="001348AC" w:rsidRPr="0039650D" w:rsidRDefault="001348AC" w:rsidP="001348AC">
      <w:pPr>
        <w:ind w:firstLine="567"/>
      </w:pPr>
      <w:r w:rsidRPr="0039650D">
        <w:t>8.3.6. Если Скрытые работы выполнены без подтверждения Представителя Заказчика, или если он не был информирован о проведении приемки Скрытых работ, или был информирован с опозданием</w:t>
      </w:r>
      <w:r>
        <w:t>,</w:t>
      </w:r>
      <w:r w:rsidRPr="0039650D">
        <w:t xml:space="preserve"> Подрядчик должен за свой счет и своими силами откр</w:t>
      </w:r>
      <w:r>
        <w:t>ыть любую часть Скрытых р</w:t>
      </w:r>
      <w:r w:rsidRPr="0039650D">
        <w:t>абот согласно указанию Заказчика, а затем восстановить ее.</w:t>
      </w:r>
    </w:p>
    <w:p w:rsidR="001348AC" w:rsidRPr="0039650D" w:rsidRDefault="001348AC" w:rsidP="001348AC">
      <w:pPr>
        <w:ind w:firstLine="567"/>
      </w:pPr>
      <w:r w:rsidRPr="0039650D">
        <w:t>8.4. Устранение некачественно выполненных Работ.</w:t>
      </w:r>
    </w:p>
    <w:p w:rsidR="001348AC" w:rsidRPr="0039650D" w:rsidRDefault="001348AC" w:rsidP="001348AC">
      <w:pPr>
        <w:ind w:firstLine="567"/>
      </w:pPr>
      <w:r w:rsidRPr="00FF375C">
        <w:t>8.4.1. В случае если будут обнаружены некачественно выполненные Подрядчиком Работы, то Подрядчик обязан своими силами, за свой счет без увеличения стоимости Договора в согласованный Сторонами срок 15 (пятнадцать) рабочих дней переделать эти Работы для обеспечения их надлежащего качества.</w:t>
      </w:r>
    </w:p>
    <w:p w:rsidR="001348AC" w:rsidRPr="0039650D" w:rsidRDefault="001348AC" w:rsidP="001348AC">
      <w:pPr>
        <w:ind w:firstLine="567"/>
      </w:pPr>
      <w:r w:rsidRPr="0039650D">
        <w:t>8.4.2. Заказчик в процессе выполнения Работ может давать в письменной форме распоряжения Подрядчику в отношении:</w:t>
      </w:r>
    </w:p>
    <w:p w:rsidR="001348AC" w:rsidRPr="0039650D" w:rsidRDefault="001348AC" w:rsidP="001348AC">
      <w:pPr>
        <w:ind w:firstLine="567"/>
      </w:pPr>
      <w:r w:rsidRPr="0039650D">
        <w:t>а) вывоза со Строительной площадки любых материалов Подрядчика, признанных не соответствующими условиям</w:t>
      </w:r>
      <w:r>
        <w:t xml:space="preserve"> </w:t>
      </w:r>
      <w:r w:rsidRPr="0039650D">
        <w:t>Договора;</w:t>
      </w:r>
    </w:p>
    <w:p w:rsidR="001348AC" w:rsidRPr="0039650D" w:rsidRDefault="001348AC" w:rsidP="001348AC">
      <w:pPr>
        <w:ind w:firstLine="567"/>
      </w:pPr>
      <w:r w:rsidRPr="0039650D">
        <w:t xml:space="preserve">б) прекращения выполнения Подрядчиком любой </w:t>
      </w:r>
      <w:r>
        <w:t>Р</w:t>
      </w:r>
      <w:r w:rsidRPr="0039650D">
        <w:t xml:space="preserve">аботы, если она не соответствует Нормам, Договору, и переделки таких </w:t>
      </w:r>
      <w:r>
        <w:t>Р</w:t>
      </w:r>
      <w:r w:rsidRPr="0039650D">
        <w:t>абот для обеспечения их надлежащего качества.</w:t>
      </w:r>
    </w:p>
    <w:p w:rsidR="001348AC" w:rsidRPr="0039650D" w:rsidRDefault="001348AC" w:rsidP="001348AC">
      <w:pPr>
        <w:ind w:firstLine="567"/>
      </w:pPr>
      <w:r w:rsidRPr="0039650D">
        <w:t>Подрядчик обязан за свой счет и своими силами</w:t>
      </w:r>
      <w:r>
        <w:t>,</w:t>
      </w:r>
      <w:r w:rsidRPr="0039650D">
        <w:t xml:space="preserve"> и средствами выполнить любое из этих распоряжений Заказчика, учитывая, что это не должно повлиять на сроки выполнения Работ по </w:t>
      </w:r>
      <w:r>
        <w:t xml:space="preserve">настоящему </w:t>
      </w:r>
      <w:r w:rsidRPr="0039650D">
        <w:t>Договору.</w:t>
      </w:r>
    </w:p>
    <w:p w:rsidR="001348AC" w:rsidRPr="0039650D" w:rsidRDefault="001348AC" w:rsidP="001348AC">
      <w:pPr>
        <w:ind w:firstLine="567"/>
      </w:pPr>
      <w:r w:rsidRPr="0039650D">
        <w:t>8.5. Изменения в объеме Работ.</w:t>
      </w:r>
    </w:p>
    <w:p w:rsidR="001348AC" w:rsidRPr="0039650D" w:rsidRDefault="001348AC" w:rsidP="001348AC">
      <w:pPr>
        <w:ind w:firstLine="567"/>
      </w:pPr>
      <w:r w:rsidRPr="0039650D">
        <w:t>8.5.1. Заказчик вправе по своему усмотрению вносить необходимые изменения в объем Работ. В этом случае Заказчик направляет письменное уведомление с указанием:</w:t>
      </w:r>
    </w:p>
    <w:p w:rsidR="001348AC" w:rsidRDefault="001348AC" w:rsidP="001348AC">
      <w:pPr>
        <w:numPr>
          <w:ilvl w:val="0"/>
          <w:numId w:val="49"/>
        </w:numPr>
        <w:tabs>
          <w:tab w:val="clear" w:pos="1068"/>
        </w:tabs>
        <w:spacing w:after="0"/>
        <w:ind w:left="0" w:firstLine="567"/>
      </w:pPr>
      <w:r w:rsidRPr="0039650D">
        <w:t xml:space="preserve">Увеличить или сократить объем какого-либо вида Работ; </w:t>
      </w:r>
    </w:p>
    <w:p w:rsidR="001348AC" w:rsidRDefault="001348AC" w:rsidP="001348AC">
      <w:pPr>
        <w:numPr>
          <w:ilvl w:val="0"/>
          <w:numId w:val="49"/>
        </w:numPr>
        <w:tabs>
          <w:tab w:val="clear" w:pos="1068"/>
        </w:tabs>
        <w:spacing w:after="0"/>
        <w:ind w:left="0" w:firstLine="567"/>
      </w:pPr>
      <w:r w:rsidRPr="0039650D">
        <w:t xml:space="preserve">Включить в объем Работ дополнительный вид работ; </w:t>
      </w:r>
    </w:p>
    <w:p w:rsidR="001348AC" w:rsidRDefault="001348AC" w:rsidP="001348AC">
      <w:pPr>
        <w:numPr>
          <w:ilvl w:val="0"/>
          <w:numId w:val="49"/>
        </w:numPr>
        <w:tabs>
          <w:tab w:val="clear" w:pos="1068"/>
        </w:tabs>
        <w:spacing w:after="0"/>
        <w:ind w:left="0" w:firstLine="567"/>
      </w:pPr>
      <w:r w:rsidRPr="0039650D">
        <w:t>Исключить какой-либо вид Работ;</w:t>
      </w:r>
    </w:p>
    <w:p w:rsidR="001348AC" w:rsidRDefault="001348AC" w:rsidP="001348AC">
      <w:pPr>
        <w:numPr>
          <w:ilvl w:val="0"/>
          <w:numId w:val="49"/>
        </w:numPr>
        <w:tabs>
          <w:tab w:val="clear" w:pos="1068"/>
        </w:tabs>
        <w:spacing w:after="0"/>
        <w:ind w:left="0" w:firstLine="567"/>
      </w:pPr>
      <w:r w:rsidRPr="0039650D">
        <w:t xml:space="preserve">Изменить характер или технические условия какого-либо вида Работ; </w:t>
      </w:r>
    </w:p>
    <w:p w:rsidR="001348AC" w:rsidRPr="0039650D" w:rsidRDefault="001348AC" w:rsidP="001348AC">
      <w:pPr>
        <w:ind w:firstLine="567"/>
      </w:pPr>
      <w:r w:rsidRPr="0039650D">
        <w:t xml:space="preserve">8.5.2. Если такие изменения повлияют на </w:t>
      </w:r>
      <w:r>
        <w:t>цену Договора</w:t>
      </w:r>
      <w:r w:rsidRPr="0039650D">
        <w:t xml:space="preserve"> или срок завершения Работ, то Подрядчик приступает к их выполнению только после подписания Сторонами соответствующего дополнительного соглашения к Договору. </w:t>
      </w:r>
    </w:p>
    <w:p w:rsidR="001348AC" w:rsidRPr="0039650D" w:rsidRDefault="001348AC" w:rsidP="001348AC">
      <w:pPr>
        <w:ind w:firstLine="567"/>
      </w:pPr>
      <w:r w:rsidRPr="00FF375C">
        <w:t>8.5.3. Подрядчик до 10 (десяти) рабочих дней после получения вышеуказанного уведомления предоставляет на согласование Заказчику Смету стоимости дополнительных работ по настоящему Договору или Смету стоимости Работ, которые исключаются из объема Работ Подрядчика.</w:t>
      </w:r>
      <w:r w:rsidRPr="0039650D">
        <w:t xml:space="preserve"> </w:t>
      </w:r>
    </w:p>
    <w:p w:rsidR="001348AC" w:rsidRPr="0039650D" w:rsidRDefault="001348AC" w:rsidP="001348AC">
      <w:pPr>
        <w:ind w:firstLine="567"/>
      </w:pPr>
      <w:r w:rsidRPr="0039650D">
        <w:t>8.6. Журнал выполнения Работ.</w:t>
      </w:r>
    </w:p>
    <w:p w:rsidR="001348AC" w:rsidRPr="0039650D" w:rsidRDefault="001348AC" w:rsidP="001348AC">
      <w:pPr>
        <w:ind w:firstLine="567"/>
      </w:pPr>
      <w:r w:rsidRPr="0039650D">
        <w:t>8.6.1. С момента начала Работ и до их завершения Подрядчик должен вести журнал выполнения Работ. Каждая запись в журнале должна быть подписана Представителями Сторон на Строительной площадке.</w:t>
      </w:r>
    </w:p>
    <w:p w:rsidR="001348AC" w:rsidRPr="0039650D" w:rsidRDefault="001348AC" w:rsidP="001348AC">
      <w:pPr>
        <w:ind w:firstLine="567"/>
      </w:pPr>
      <w:r w:rsidRPr="0039650D">
        <w:t>8.6.2. Журнал выполнения Работ (форма КС-6), должен отражать весь ход выполнения Работ, а также все связанные с выполнением Работ факты и обстоятельства, имеющие большое значение во взаимоотношениях Заказчика и Подрядчика.</w:t>
      </w:r>
    </w:p>
    <w:p w:rsidR="001348AC" w:rsidRPr="0039650D" w:rsidRDefault="001348AC" w:rsidP="001348AC">
      <w:pPr>
        <w:ind w:firstLine="567"/>
      </w:pPr>
      <w:r w:rsidRPr="0039650D">
        <w:t>8.6.3. Если Представитель Заказчика не согласится с ходом или качеством Работ, а также с записями Представителя Подрядчика, он должен изложить свое мнение в журнале выполнения Работ.</w:t>
      </w:r>
    </w:p>
    <w:p w:rsidR="001348AC" w:rsidRPr="0039650D" w:rsidRDefault="001348AC" w:rsidP="001348AC">
      <w:pPr>
        <w:ind w:firstLine="567"/>
      </w:pPr>
      <w:r w:rsidRPr="0039650D">
        <w:t xml:space="preserve">8.6.4. Подрядчик обязан в течение 3 (трех) </w:t>
      </w:r>
      <w:r>
        <w:t xml:space="preserve">рабочих </w:t>
      </w:r>
      <w:r w:rsidRPr="0039650D">
        <w:t>дней предпринять соответствующие меры для ликвидации недостатков в Работах, отмеченных Заказчиком в журнале выполнения Работ, кроме случаев аварийной ситуации, требующих немедленного устранения.</w:t>
      </w:r>
    </w:p>
    <w:p w:rsidR="001348AC" w:rsidRPr="0039650D" w:rsidRDefault="001348AC" w:rsidP="001348AC">
      <w:pPr>
        <w:ind w:firstLine="567"/>
      </w:pPr>
      <w:r w:rsidRPr="0039650D">
        <w:lastRenderedPageBreak/>
        <w:t xml:space="preserve">8.6.5. Заказчик имеет право запрашивать у Подрядчика любую информацию о ходе выполнения обязательств Подрядчика по </w:t>
      </w:r>
      <w:r>
        <w:t xml:space="preserve">настоящему </w:t>
      </w:r>
      <w:r w:rsidRPr="0039650D">
        <w:t>Договору, Подрядчик обязан представить такую информацию в согласованные сроки и по согласованной форме.</w:t>
      </w:r>
    </w:p>
    <w:p w:rsidR="001348AC" w:rsidRPr="00530741" w:rsidRDefault="001348AC" w:rsidP="001348AC"/>
    <w:p w:rsidR="001348AC" w:rsidRPr="0039650D" w:rsidRDefault="001348AC" w:rsidP="001348AC">
      <w:pPr>
        <w:jc w:val="center"/>
        <w:rPr>
          <w:b/>
        </w:rPr>
      </w:pPr>
      <w:r w:rsidRPr="0039650D">
        <w:rPr>
          <w:b/>
        </w:rPr>
        <w:t>ПЕРСОНАЛ ПОДРЯДЧИКА</w:t>
      </w:r>
    </w:p>
    <w:p w:rsidR="001348AC" w:rsidRPr="0039650D" w:rsidRDefault="001348AC" w:rsidP="001348AC">
      <w:pPr>
        <w:ind w:firstLine="567"/>
      </w:pPr>
      <w:r w:rsidRPr="0039650D">
        <w:t xml:space="preserve">9.1. При выполнении своих обязательств по </w:t>
      </w:r>
      <w:r>
        <w:t xml:space="preserve">настоящему </w:t>
      </w:r>
      <w:r w:rsidRPr="0039650D">
        <w:t>Договору Подрядчик будет использовать на Строительной площадке таких специалистов, квалификация, опыт и компетентность которых позволяет осуществить надлежащий надзор за порученной им работой, а также квалифицированную рабочую силу, которая является необходимой для надлежащего и своевременного выполнения Работ.</w:t>
      </w:r>
    </w:p>
    <w:p w:rsidR="001348AC" w:rsidRPr="0039650D" w:rsidRDefault="001348AC" w:rsidP="001348AC">
      <w:pPr>
        <w:ind w:firstLine="567"/>
      </w:pPr>
      <w:r w:rsidRPr="0039650D">
        <w:t>9.2. Подрядчик допускает к работе по обращению с отходами I - IV класса опасности квалифицированный персонал, имеющий документы о квалификации, выданные по результатам прохождения профессионального обучения или получения дополнительного профессионального образования, необходимые для работы с отходами I - IV классов опасности.</w:t>
      </w:r>
    </w:p>
    <w:p w:rsidR="001348AC" w:rsidRPr="0039650D" w:rsidRDefault="001348AC" w:rsidP="001348AC">
      <w:pPr>
        <w:ind w:firstLine="567"/>
      </w:pPr>
      <w:r w:rsidRPr="0039650D">
        <w:t xml:space="preserve">9.3.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w:t>
      </w:r>
    </w:p>
    <w:p w:rsidR="001348AC" w:rsidRPr="0039650D" w:rsidRDefault="001348AC" w:rsidP="001348AC">
      <w:pPr>
        <w:numPr>
          <w:ilvl w:val="12"/>
          <w:numId w:val="0"/>
        </w:numPr>
        <w:ind w:firstLine="567"/>
      </w:pPr>
      <w:r w:rsidRPr="0039650D">
        <w:t>9.4. Обеспечение транспор</w:t>
      </w:r>
      <w:r>
        <w:t>тирования</w:t>
      </w:r>
      <w:r w:rsidRPr="0039650D">
        <w:t>, проживания, медицинского обслуживания, культурно-бытового обслуживания, питания персонала Подрядчика является обязанностью Подрядчика.</w:t>
      </w:r>
    </w:p>
    <w:p w:rsidR="001348AC" w:rsidRPr="0039650D" w:rsidRDefault="001348AC" w:rsidP="001348AC">
      <w:pPr>
        <w:numPr>
          <w:ilvl w:val="12"/>
          <w:numId w:val="0"/>
        </w:numPr>
        <w:ind w:firstLine="567"/>
      </w:pPr>
      <w:r w:rsidRPr="0039650D">
        <w:t>9.5. Подрядчик будет нести всю ответственность за соблюдение своим персоналом законодательства Российской Федерации.</w:t>
      </w:r>
    </w:p>
    <w:p w:rsidR="001348AC" w:rsidRPr="0039650D" w:rsidRDefault="001348AC" w:rsidP="001348AC">
      <w:pPr>
        <w:ind w:firstLine="567"/>
      </w:pPr>
      <w:r w:rsidRPr="0039650D">
        <w:t>9.6. Рабочее время и начало рабочего дня на Строительной площадке устанавливается Подрядчиком по согласованию с Заказчиком и в соответствии с действующим законодательством Российской Федерации.</w:t>
      </w:r>
    </w:p>
    <w:p w:rsidR="001348AC" w:rsidRPr="0039650D" w:rsidRDefault="001348AC" w:rsidP="001348AC">
      <w:pPr>
        <w:rPr>
          <w:b/>
        </w:rPr>
      </w:pPr>
    </w:p>
    <w:p w:rsidR="001348AC" w:rsidRPr="0039650D" w:rsidRDefault="001348AC" w:rsidP="001348AC">
      <w:pPr>
        <w:jc w:val="center"/>
        <w:rPr>
          <w:b/>
        </w:rPr>
      </w:pPr>
      <w:r w:rsidRPr="0039650D">
        <w:rPr>
          <w:b/>
        </w:rPr>
        <w:t>СТРАХОВАНИЕ</w:t>
      </w:r>
    </w:p>
    <w:p w:rsidR="001348AC" w:rsidRDefault="001348AC" w:rsidP="001348AC">
      <w:pPr>
        <w:ind w:firstLine="567"/>
      </w:pPr>
      <w:r w:rsidRPr="0039650D">
        <w:t>10.1. Подрядчик несет гражданскую ответственность за убытки и вред, причиненный Заказчику или третьим лицам на весь период выполнения Работ до окончательной сдачи Объекта в рамках действия Договора.</w:t>
      </w:r>
    </w:p>
    <w:p w:rsidR="001348AC" w:rsidRPr="0039650D" w:rsidRDefault="001348AC" w:rsidP="001348AC">
      <w:pPr>
        <w:pStyle w:val="2"/>
        <w:jc w:val="left"/>
        <w:rPr>
          <w:szCs w:val="24"/>
        </w:rPr>
      </w:pPr>
    </w:p>
    <w:p w:rsidR="001348AC" w:rsidRPr="001348AC" w:rsidRDefault="001348AC" w:rsidP="001348AC">
      <w:pPr>
        <w:pStyle w:val="2"/>
        <w:rPr>
          <w:sz w:val="24"/>
          <w:szCs w:val="24"/>
        </w:rPr>
      </w:pPr>
      <w:r w:rsidRPr="001348AC">
        <w:rPr>
          <w:sz w:val="24"/>
          <w:szCs w:val="24"/>
        </w:rPr>
        <w:t>БЕЗОПАСНОСТЬ СТРОИТЕЛЬНОЙ ПЛОЩАДКИ</w:t>
      </w:r>
    </w:p>
    <w:p w:rsidR="001348AC" w:rsidRPr="0039650D" w:rsidRDefault="001348AC" w:rsidP="001348AC">
      <w:pPr>
        <w:ind w:firstLine="567"/>
      </w:pPr>
      <w:r w:rsidRPr="0039650D">
        <w:t xml:space="preserve">11.1. </w:t>
      </w:r>
      <w:proofErr w:type="gramStart"/>
      <w:r w:rsidRPr="0039650D">
        <w:t xml:space="preserve">В случае причинения ущерба, утраты или порчи результата Работ, вызванных виновными действиями или халатностью Подрядчика, последний обязан за свой счёт исправить и устранить дефекты с тем, чтобы Работы по их завершении отвечали требованиям </w:t>
      </w:r>
      <w:r>
        <w:t xml:space="preserve">настоящего </w:t>
      </w:r>
      <w:r w:rsidRPr="0039650D">
        <w:t>Договора.</w:t>
      </w:r>
      <w:proofErr w:type="gramEnd"/>
    </w:p>
    <w:p w:rsidR="001348AC" w:rsidRPr="0039650D" w:rsidRDefault="001348AC" w:rsidP="001348AC">
      <w:pPr>
        <w:ind w:firstLine="567"/>
      </w:pPr>
      <w:r w:rsidRPr="0039650D">
        <w:t xml:space="preserve">11.2. Подрядчик обеспечит надлежащую охрану материалов, </w:t>
      </w:r>
      <w:r>
        <w:t>О</w:t>
      </w:r>
      <w:r w:rsidRPr="0039650D">
        <w:t>борудования, конструкций, Строительной техники и другого имущества, поставленного на Строительную площадку в соответствии с п.6.13 настоящего Договора.</w:t>
      </w:r>
    </w:p>
    <w:p w:rsidR="001348AC" w:rsidRPr="0039650D" w:rsidRDefault="001348AC" w:rsidP="001348AC">
      <w:pPr>
        <w:ind w:firstLine="567"/>
      </w:pPr>
      <w:r w:rsidRPr="0039650D">
        <w:t>11.3. Подрядчик может использовать для охраны территории Объекта средства охраны, предварительно согласованные с Заказчиком.</w:t>
      </w:r>
    </w:p>
    <w:p w:rsidR="001348AC" w:rsidRPr="0039650D" w:rsidRDefault="001348AC" w:rsidP="001348AC">
      <w:pPr>
        <w:pStyle w:val="2"/>
        <w:jc w:val="left"/>
        <w:rPr>
          <w:szCs w:val="24"/>
        </w:rPr>
      </w:pPr>
    </w:p>
    <w:p w:rsidR="001348AC" w:rsidRPr="0039650D" w:rsidRDefault="001348AC" w:rsidP="001348AC">
      <w:pPr>
        <w:jc w:val="center"/>
        <w:rPr>
          <w:b/>
        </w:rPr>
      </w:pPr>
      <w:r w:rsidRPr="0039650D">
        <w:rPr>
          <w:b/>
        </w:rPr>
        <w:t>СДАЧА-ПРИЕМКА ВЫПОЛНЕННЫХ РАБОТ</w:t>
      </w:r>
    </w:p>
    <w:p w:rsidR="001348AC" w:rsidRPr="0039650D" w:rsidRDefault="001348AC" w:rsidP="001348AC">
      <w:pPr>
        <w:numPr>
          <w:ilvl w:val="12"/>
          <w:numId w:val="0"/>
        </w:numPr>
        <w:ind w:firstLine="567"/>
      </w:pPr>
      <w:r w:rsidRPr="00FF375C">
        <w:t>12.1. В течение</w:t>
      </w:r>
      <w:proofErr w:type="gramStart"/>
      <w:r w:rsidRPr="00FF375C">
        <w:t xml:space="preserve"> ___ (_____) </w:t>
      </w:r>
      <w:proofErr w:type="gramEnd"/>
      <w:r>
        <w:t xml:space="preserve">рабочих </w:t>
      </w:r>
      <w:r w:rsidRPr="00FF375C">
        <w:t>дней после окончания выполнения работ (Приложение № 3 к настоящему Договору), Подрядчик составляет и передает Заказчику подписанный Акт о приемке выполненных Работ по форме КС-2 и справку о стоимости выполненных работ и затрат по форме КС-3.</w:t>
      </w:r>
    </w:p>
    <w:p w:rsidR="001348AC" w:rsidRPr="0039650D" w:rsidRDefault="001348AC" w:rsidP="001348AC">
      <w:pPr>
        <w:ind w:firstLine="567"/>
      </w:pPr>
      <w:r w:rsidRPr="0039650D">
        <w:t>12.2. Заказчик в течение 5 (пяти) рабочих дней обязан подписать документы, указанные в п.12.1</w:t>
      </w:r>
      <w:r>
        <w:t xml:space="preserve"> настоящего</w:t>
      </w:r>
      <w:r w:rsidRPr="0039650D">
        <w:t xml:space="preserve"> Договора или в тот же срок направить Подрядчику мотивированный отказ в письменном виде с перечнем конкретных недостатков.</w:t>
      </w:r>
    </w:p>
    <w:p w:rsidR="001348AC" w:rsidRPr="0039650D" w:rsidRDefault="001348AC" w:rsidP="001348AC">
      <w:pPr>
        <w:ind w:firstLine="567"/>
      </w:pPr>
      <w:r w:rsidRPr="0039650D">
        <w:t xml:space="preserve">12.3. В случае мотивированного отказа Заказчика от подписания Акта о приемке выполненных работ по форме КС-2 и Справки о стоимости выполненных работ и затрат по форме </w:t>
      </w:r>
      <w:r w:rsidRPr="0039650D">
        <w:lastRenderedPageBreak/>
        <w:t>КС-3 Сторонами в трехдневный срок составляется и подписывается двухсторонний акт с перечнем конкретных доработок и сроков их выполнения.</w:t>
      </w:r>
    </w:p>
    <w:p w:rsidR="001348AC" w:rsidRPr="0039650D" w:rsidRDefault="001348AC" w:rsidP="001348AC">
      <w:pPr>
        <w:numPr>
          <w:ilvl w:val="12"/>
          <w:numId w:val="0"/>
        </w:numPr>
        <w:ind w:firstLine="567"/>
      </w:pPr>
      <w:r w:rsidRPr="0039650D">
        <w:t xml:space="preserve">12.4. Если по истечении 5 (пяти) рабочих дней после получения Заказчиком документов, указанных в п.12.1 настоящего Договора, Заказчик не подписал эти документы и не направил мотивированный отказ от приемки Работ в письменном виде, Работы, указанные в акте, считаются принятыми и подлежат оплате. </w:t>
      </w:r>
    </w:p>
    <w:p w:rsidR="001348AC" w:rsidRPr="0039650D" w:rsidRDefault="001348AC" w:rsidP="001348AC">
      <w:pPr>
        <w:numPr>
          <w:ilvl w:val="12"/>
          <w:numId w:val="0"/>
        </w:numPr>
        <w:ind w:firstLine="567"/>
      </w:pPr>
      <w:r>
        <w:t xml:space="preserve">12.5. </w:t>
      </w:r>
      <w:proofErr w:type="gramStart"/>
      <w:r>
        <w:t>После завершения Р</w:t>
      </w:r>
      <w:r w:rsidRPr="0039650D">
        <w:t xml:space="preserve">абот по Договору Стороны осуществляют взаимную сверку переданных Подрядчиком на обезвреживание и/или утилизацию и/или размещение на специализированных объектах отходов, Подрядчик предоставляет Заказчику талоны на право обезвреживания и/или утилизации и/или размещения отходов или иной документ, подтверждающий обезвреживание и/или утилизацию и/или размещение отходов в период выполнения работ по </w:t>
      </w:r>
      <w:r>
        <w:t xml:space="preserve">настоящему </w:t>
      </w:r>
      <w:r w:rsidRPr="0039650D">
        <w:t>Договору.</w:t>
      </w:r>
      <w:proofErr w:type="gramEnd"/>
    </w:p>
    <w:p w:rsidR="001348AC" w:rsidRPr="0039650D" w:rsidRDefault="001348AC" w:rsidP="001348AC">
      <w:pPr>
        <w:numPr>
          <w:ilvl w:val="12"/>
          <w:numId w:val="0"/>
        </w:numPr>
        <w:ind w:firstLine="567"/>
      </w:pPr>
      <w:r w:rsidRPr="0039650D">
        <w:t xml:space="preserve">12.6. </w:t>
      </w:r>
      <w:r w:rsidRPr="003E7BF9">
        <w:t>В течение</w:t>
      </w:r>
      <w:proofErr w:type="gramStart"/>
      <w:r w:rsidRPr="003E7BF9">
        <w:t xml:space="preserve"> ___ (_____) </w:t>
      </w:r>
      <w:proofErr w:type="gramEnd"/>
      <w:r>
        <w:t xml:space="preserve">рабочих </w:t>
      </w:r>
      <w:r w:rsidRPr="003E7BF9">
        <w:t xml:space="preserve">дней </w:t>
      </w:r>
      <w:r>
        <w:t>п</w:t>
      </w:r>
      <w:r w:rsidRPr="0039650D">
        <w:t xml:space="preserve">осле окончания выполнения Работ </w:t>
      </w:r>
      <w:r>
        <w:t>(Приложению № 3 к настоящему</w:t>
      </w:r>
      <w:r w:rsidRPr="0039650D">
        <w:t xml:space="preserve"> Договору</w:t>
      </w:r>
      <w:r>
        <w:t>)</w:t>
      </w:r>
      <w:r w:rsidRPr="0039650D">
        <w:t xml:space="preserve"> Подрядчик </w:t>
      </w:r>
      <w:r>
        <w:t xml:space="preserve">возвращает Заказчику, переданные последним документы, необходимые для выполнения Работ, а также </w:t>
      </w:r>
      <w:r w:rsidRPr="0039650D">
        <w:t xml:space="preserve">передает </w:t>
      </w:r>
      <w:r>
        <w:t xml:space="preserve">техническую и исполнительную документацию </w:t>
      </w:r>
      <w:r w:rsidRPr="0039650D">
        <w:t>Заказчику:</w:t>
      </w:r>
    </w:p>
    <w:p w:rsidR="001348AC" w:rsidRDefault="001348AC" w:rsidP="001348AC">
      <w:pPr>
        <w:numPr>
          <w:ilvl w:val="0"/>
          <w:numId w:val="47"/>
        </w:numPr>
        <w:tabs>
          <w:tab w:val="left" w:pos="851"/>
          <w:tab w:val="left" w:pos="993"/>
        </w:tabs>
        <w:spacing w:after="0"/>
        <w:ind w:left="0" w:firstLine="567"/>
      </w:pPr>
      <w:r w:rsidRPr="0039650D">
        <w:t>один экземпляр Исполнительной документации;</w:t>
      </w:r>
    </w:p>
    <w:p w:rsidR="001348AC" w:rsidRDefault="001348AC" w:rsidP="001348AC">
      <w:pPr>
        <w:pStyle w:val="222"/>
        <w:numPr>
          <w:ilvl w:val="0"/>
          <w:numId w:val="47"/>
        </w:numPr>
        <w:tabs>
          <w:tab w:val="left" w:pos="851"/>
          <w:tab w:val="left" w:pos="993"/>
        </w:tabs>
        <w:ind w:left="0" w:firstLine="567"/>
      </w:pPr>
      <w:r w:rsidRPr="0039650D">
        <w:t xml:space="preserve">иные документы в соответствии Требованиями нормативной документации, действующей на территории Российской Федерации, и указаниями налоговых органов, на основании которых Заказчик принимает расходы по </w:t>
      </w:r>
      <w:r>
        <w:t xml:space="preserve">настоящему </w:t>
      </w:r>
      <w:r w:rsidRPr="0039650D">
        <w:t>Договору в целях налогового учета, в том числе, для возмещения НДС.</w:t>
      </w:r>
    </w:p>
    <w:p w:rsidR="001348AC" w:rsidRDefault="001348AC" w:rsidP="001348AC">
      <w:pPr>
        <w:rPr>
          <w:b/>
        </w:rPr>
      </w:pPr>
    </w:p>
    <w:p w:rsidR="001348AC" w:rsidRPr="0039650D" w:rsidRDefault="001348AC" w:rsidP="001348AC">
      <w:pPr>
        <w:rPr>
          <w:b/>
        </w:rPr>
      </w:pPr>
    </w:p>
    <w:p w:rsidR="001348AC" w:rsidRPr="0039650D" w:rsidRDefault="001348AC" w:rsidP="001348AC">
      <w:pPr>
        <w:jc w:val="center"/>
        <w:rPr>
          <w:b/>
        </w:rPr>
      </w:pPr>
      <w:r w:rsidRPr="0039650D">
        <w:rPr>
          <w:b/>
        </w:rPr>
        <w:t>ОТВЕТСТВЕННОСТЬ СТОРОН</w:t>
      </w:r>
    </w:p>
    <w:p w:rsidR="001348AC" w:rsidRPr="0039650D" w:rsidRDefault="001348AC" w:rsidP="001348AC">
      <w:pPr>
        <w:ind w:firstLine="567"/>
      </w:pPr>
      <w:r w:rsidRPr="0039650D">
        <w:t>13.1.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1348AC" w:rsidRPr="0039650D" w:rsidRDefault="001348AC" w:rsidP="001348AC">
      <w:pPr>
        <w:ind w:firstLine="567"/>
      </w:pPr>
      <w:r w:rsidRPr="0039650D">
        <w:t>13.2. Каждая Сторона должна исполнять свои обязательства, вытекающие из настоящего Договора, надлежащим образом, оказывая другой Стороне всевозможное содействие в выполнении ею своих обязательств.</w:t>
      </w:r>
    </w:p>
    <w:p w:rsidR="001348AC" w:rsidRPr="0039650D" w:rsidRDefault="001348AC" w:rsidP="001348AC">
      <w:pPr>
        <w:ind w:firstLine="567"/>
      </w:pPr>
      <w:r w:rsidRPr="0039650D">
        <w:t>13.3. Сторона, нарушившая свои обязательства по настоящему Договору, должна без промедления устранить эти нарушения.</w:t>
      </w:r>
    </w:p>
    <w:p w:rsidR="001348AC" w:rsidRPr="0039650D" w:rsidRDefault="001348AC" w:rsidP="001348AC">
      <w:pPr>
        <w:ind w:firstLine="567"/>
      </w:pPr>
      <w:r w:rsidRPr="0039650D">
        <w:t xml:space="preserve">13.4. Подрядчик несет перед Заказчиком полную ответственность за качество, объемы и сроки выполнения Работ, осуществляемых третьими лицами, с которыми у Подрядчика заключены соответствующие договоры, связанные с </w:t>
      </w:r>
      <w:r>
        <w:t>выполнением Работ по настоящему Договору</w:t>
      </w:r>
      <w:r w:rsidRPr="0039650D">
        <w:t xml:space="preserve">. </w:t>
      </w:r>
    </w:p>
    <w:p w:rsidR="001348AC" w:rsidRPr="0039650D" w:rsidRDefault="001348AC" w:rsidP="001348AC">
      <w:pPr>
        <w:ind w:firstLine="567"/>
      </w:pPr>
      <w:r w:rsidRPr="0039650D">
        <w:t xml:space="preserve">13.5. </w:t>
      </w:r>
      <w:r>
        <w:t>В случае е</w:t>
      </w:r>
      <w:r w:rsidRPr="0039650D">
        <w:t xml:space="preserve">сли Заказчик не выполнит свои обязательства в сроки, предусмотренные настоящим Договором, и если в связи с этим последуют существенные затруднения для Подрядчика, связанные с выполнением своих обязательств, то Подрядчик имеет право на соразмерное перенесение срока выполнения своих обязательств по </w:t>
      </w:r>
      <w:r>
        <w:t xml:space="preserve">настоящему </w:t>
      </w:r>
      <w:r w:rsidRPr="0039650D">
        <w:t xml:space="preserve">Договору. В этом случае Стороны подписывают соответствующее дополнительное соглашение к </w:t>
      </w:r>
      <w:r>
        <w:t xml:space="preserve">настоящему </w:t>
      </w:r>
      <w:r w:rsidRPr="0039650D">
        <w:t>Договору.</w:t>
      </w:r>
    </w:p>
    <w:p w:rsidR="001348AC" w:rsidRPr="0039650D" w:rsidRDefault="001348AC" w:rsidP="001348AC">
      <w:pPr>
        <w:ind w:firstLine="567"/>
      </w:pPr>
      <w:r w:rsidRPr="0039650D">
        <w:t xml:space="preserve">13.6. При нарушении Подрядчиком сроков выполнения Работ, </w:t>
      </w:r>
      <w:r w:rsidRPr="0072645A">
        <w:t xml:space="preserve">а также сроков устранения замечаний, </w:t>
      </w:r>
      <w:r w:rsidRPr="0039650D">
        <w:t>предусмотренных Договором</w:t>
      </w:r>
      <w:r>
        <w:t>,</w:t>
      </w:r>
      <w:r w:rsidRPr="0039650D">
        <w:t xml:space="preserve"> Заказчик имеет право потребовать от Подрядчика, а Подрядчик, в этом случае, обязан уплатить Заказчику неустойку в виде пени в размере 0,1% (</w:t>
      </w:r>
      <w:r>
        <w:t>н</w:t>
      </w:r>
      <w:r w:rsidRPr="0039650D">
        <w:t xml:space="preserve">оль целых одна десятая процента) стоимости невыполненных в срок </w:t>
      </w:r>
      <w:r>
        <w:t>Р</w:t>
      </w:r>
      <w:r w:rsidRPr="0039650D">
        <w:t>абот за каждый день просрочки.</w:t>
      </w:r>
    </w:p>
    <w:p w:rsidR="001348AC" w:rsidRPr="0039650D" w:rsidRDefault="001348AC" w:rsidP="001348AC">
      <w:pPr>
        <w:ind w:firstLine="567"/>
      </w:pPr>
      <w:r w:rsidRPr="0039650D">
        <w:t xml:space="preserve">13.7. Оплата неустоек не освобождает Подрядчика от его обязательств и ответственности по настоящему Договору. </w:t>
      </w:r>
    </w:p>
    <w:p w:rsidR="001348AC" w:rsidRPr="0039650D" w:rsidRDefault="001348AC" w:rsidP="001348AC">
      <w:pPr>
        <w:ind w:firstLine="567"/>
      </w:pPr>
      <w:r w:rsidRPr="0039650D">
        <w:t xml:space="preserve">13.8. За нарушение Заказчиком сроков </w:t>
      </w:r>
      <w:r>
        <w:t>оплаты выполненных Работ</w:t>
      </w:r>
      <w:r w:rsidRPr="0039650D">
        <w:t>, предусмотренных настоящим Договором, Подрядчик имеет право потребовать от Заказчика, а Заказчик, в этом случае, обязан уплатить Подрядчику неустойку в размере 0,1% (</w:t>
      </w:r>
      <w:r>
        <w:t>н</w:t>
      </w:r>
      <w:r w:rsidRPr="0039650D">
        <w:t>оль целых одна десятая процента) подлежащей к оплате суммы за каждый день просрочки, но не более 5% (</w:t>
      </w:r>
      <w:r>
        <w:t>п</w:t>
      </w:r>
      <w:r w:rsidRPr="0039650D">
        <w:t>яти процентов) от суммы задолженности.</w:t>
      </w:r>
    </w:p>
    <w:p w:rsidR="001348AC" w:rsidRPr="0039650D" w:rsidRDefault="001348AC" w:rsidP="001348AC">
      <w:pPr>
        <w:ind w:firstLine="567"/>
      </w:pPr>
      <w:r w:rsidRPr="0039650D">
        <w:lastRenderedPageBreak/>
        <w:t xml:space="preserve">13.9. Подрядчик несет ответственность за нарушение требований правил охраны труда и противопожарного режима при выполнении </w:t>
      </w:r>
      <w:r>
        <w:t>Р</w:t>
      </w:r>
      <w:r w:rsidRPr="0039650D">
        <w:t>абот в соответствии с действующим законодательством Российской Федерации.</w:t>
      </w:r>
    </w:p>
    <w:p w:rsidR="001348AC" w:rsidRPr="0039650D" w:rsidRDefault="001348AC" w:rsidP="001348AC">
      <w:pPr>
        <w:pStyle w:val="2"/>
        <w:jc w:val="left"/>
        <w:rPr>
          <w:szCs w:val="24"/>
        </w:rPr>
      </w:pPr>
    </w:p>
    <w:p w:rsidR="001348AC" w:rsidRPr="0039650D" w:rsidRDefault="001348AC" w:rsidP="001348AC">
      <w:pPr>
        <w:jc w:val="center"/>
        <w:rPr>
          <w:b/>
        </w:rPr>
      </w:pPr>
      <w:r w:rsidRPr="0039650D">
        <w:rPr>
          <w:b/>
        </w:rPr>
        <w:t>ГАРАНТИИ</w:t>
      </w:r>
    </w:p>
    <w:p w:rsidR="001348AC" w:rsidRPr="0039650D" w:rsidRDefault="001348AC" w:rsidP="001348AC">
      <w:pPr>
        <w:pStyle w:val="24"/>
        <w:spacing w:after="0" w:line="240" w:lineRule="auto"/>
        <w:ind w:left="284" w:firstLine="567"/>
      </w:pPr>
      <w:r w:rsidRPr="0039650D">
        <w:t>14.1. Подрядчик гарантирует:</w:t>
      </w:r>
    </w:p>
    <w:p w:rsidR="001348AC" w:rsidRDefault="001348AC" w:rsidP="001348AC">
      <w:pPr>
        <w:pStyle w:val="24"/>
        <w:spacing w:after="0" w:line="240" w:lineRule="auto"/>
        <w:ind w:left="284" w:firstLine="567"/>
      </w:pPr>
      <w:r w:rsidRPr="0039650D">
        <w:t>14.1.1. выполнение Работ по насто</w:t>
      </w:r>
      <w:r>
        <w:t>я</w:t>
      </w:r>
      <w:r w:rsidRPr="0039650D">
        <w:t>щему Договору в соответствии с Нормами и Техническ</w:t>
      </w:r>
      <w:r>
        <w:t>им</w:t>
      </w:r>
      <w:r w:rsidRPr="0039650D">
        <w:t xml:space="preserve"> </w:t>
      </w:r>
      <w:r>
        <w:t>заданием</w:t>
      </w:r>
      <w:r w:rsidRPr="0039650D">
        <w:t>;</w:t>
      </w:r>
    </w:p>
    <w:p w:rsidR="001348AC" w:rsidRPr="0039650D" w:rsidRDefault="001348AC" w:rsidP="001348AC">
      <w:pPr>
        <w:pStyle w:val="24"/>
        <w:spacing w:after="0" w:line="240" w:lineRule="auto"/>
        <w:ind w:left="284" w:firstLine="567"/>
      </w:pPr>
      <w:r w:rsidRPr="0039650D">
        <w:t>14.1.</w:t>
      </w:r>
      <w:r>
        <w:t>2</w:t>
      </w:r>
      <w:r w:rsidRPr="0039650D">
        <w:t xml:space="preserve">. надлежащее качество используемых материалов, конструкций, </w:t>
      </w:r>
      <w:r>
        <w:t>О</w:t>
      </w:r>
      <w:r w:rsidRPr="0039650D">
        <w:t>борудования и систем, соответствие их Смете,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происхождение и качество;</w:t>
      </w:r>
    </w:p>
    <w:p w:rsidR="001348AC" w:rsidRDefault="001348AC" w:rsidP="001348AC">
      <w:pPr>
        <w:pStyle w:val="24"/>
        <w:spacing w:after="0" w:line="240" w:lineRule="auto"/>
        <w:ind w:left="284" w:firstLine="567"/>
      </w:pPr>
      <w:r w:rsidRPr="0039650D">
        <w:t>14.1.</w:t>
      </w:r>
      <w:r>
        <w:t>3</w:t>
      </w:r>
      <w:r w:rsidRPr="0039650D">
        <w:t>. своевременное устранение недостатков и дефектов Работ, выявленных в гарантийный период за свой счет в установленные настоящим Договором сроки;</w:t>
      </w:r>
    </w:p>
    <w:p w:rsidR="001348AC" w:rsidRPr="0039650D" w:rsidRDefault="001348AC" w:rsidP="001348AC">
      <w:pPr>
        <w:pStyle w:val="24"/>
        <w:spacing w:after="0" w:line="240" w:lineRule="auto"/>
        <w:ind w:left="284" w:firstLine="567"/>
      </w:pPr>
      <w:r w:rsidRPr="0039650D">
        <w:t xml:space="preserve">14.2. Гарантия Подрядчика </w:t>
      </w:r>
      <w:r>
        <w:t xml:space="preserve">на Работы и Оборудование </w:t>
      </w:r>
      <w:r w:rsidRPr="0039650D">
        <w:t xml:space="preserve">действует в течение </w:t>
      </w:r>
      <w:r w:rsidRPr="00890D29">
        <w:t>24</w:t>
      </w:r>
      <w:r w:rsidRPr="0039650D">
        <w:t xml:space="preserve"> </w:t>
      </w:r>
      <w:r w:rsidRPr="00890D29">
        <w:t>(двадцати четырех)</w:t>
      </w:r>
      <w:r w:rsidRPr="0039650D">
        <w:rPr>
          <w:color w:val="FF0000"/>
        </w:rPr>
        <w:t xml:space="preserve"> </w:t>
      </w:r>
      <w:r w:rsidRPr="0039650D">
        <w:t xml:space="preserve">месяцев со дня подписания Акта о </w:t>
      </w:r>
      <w:r>
        <w:t>приемке выполненных работ по форме КС-2</w:t>
      </w:r>
      <w:r w:rsidRPr="0039650D">
        <w:t xml:space="preserve"> (далее – Гарантийный период). </w:t>
      </w:r>
    </w:p>
    <w:p w:rsidR="001348AC" w:rsidRPr="0039650D" w:rsidRDefault="001348AC" w:rsidP="001348AC">
      <w:pPr>
        <w:pStyle w:val="24"/>
        <w:spacing w:after="0" w:line="240" w:lineRule="auto"/>
        <w:ind w:left="284" w:firstLine="567"/>
      </w:pPr>
      <w:r w:rsidRPr="0039650D">
        <w:t>14.3. В случае проведения работ по гарантийным обязательствам, в связи, с чем Об</w:t>
      </w:r>
      <w:r>
        <w:t>орудование</w:t>
      </w:r>
      <w:r w:rsidRPr="0039650D">
        <w:t xml:space="preserve"> не мог</w:t>
      </w:r>
      <w:r>
        <w:t>ло</w:t>
      </w:r>
      <w:r w:rsidRPr="0039650D">
        <w:t xml:space="preserve"> эксплуатироваться, Гарантийный период продлевается на время, в течение которого Об</w:t>
      </w:r>
      <w:r>
        <w:t>орудование</w:t>
      </w:r>
      <w:r w:rsidRPr="0039650D">
        <w:t xml:space="preserve"> не эксплуатировал</w:t>
      </w:r>
      <w:r>
        <w:t>о</w:t>
      </w:r>
      <w:r w:rsidRPr="0039650D">
        <w:t>с</w:t>
      </w:r>
      <w:r>
        <w:t>ь</w:t>
      </w:r>
      <w:r w:rsidRPr="0039650D">
        <w:t xml:space="preserve"> и не мог</w:t>
      </w:r>
      <w:r>
        <w:t>ло</w:t>
      </w:r>
      <w:r w:rsidRPr="0039650D">
        <w:t xml:space="preserve"> эксплуатироваться вследствие обнаруженных дефектов.</w:t>
      </w:r>
    </w:p>
    <w:p w:rsidR="001348AC" w:rsidRPr="0039650D" w:rsidRDefault="001348AC" w:rsidP="001348AC">
      <w:pPr>
        <w:pStyle w:val="24"/>
        <w:spacing w:after="0" w:line="240" w:lineRule="auto"/>
        <w:ind w:left="284" w:firstLine="567"/>
      </w:pPr>
      <w:r w:rsidRPr="0039650D">
        <w:t xml:space="preserve">14.4. Если в Гарантийный период обнаружатся дефекты </w:t>
      </w:r>
      <w:r>
        <w:t xml:space="preserve">Оборудования и выполненных </w:t>
      </w:r>
      <w:r w:rsidRPr="0039650D">
        <w:t xml:space="preserve">Работ, то Подрядчик обязан их устранить за свой счет и в согласованные с Заказчиком сроки. Для участия в составлении акта, фиксирующего выявленные дефекты или иные недостатки результата Работ, а также письменного согласования порядка и сроков их устранения Подрядчик обязан обеспечить явку к месту нахождения </w:t>
      </w:r>
      <w:r>
        <w:t>Оборудования</w:t>
      </w:r>
      <w:r w:rsidRPr="0039650D">
        <w:t xml:space="preserve"> своего уполномоченного представителя не позднее 5 (пяти) </w:t>
      </w:r>
      <w:r>
        <w:t xml:space="preserve">рабочих </w:t>
      </w:r>
      <w:r w:rsidRPr="0039650D">
        <w:t xml:space="preserve">дней со дня получения письменного извещения Заказчика. Вышеуказанный акт должен быть согласован Подрядчиком и Заказчиком не позднее 3 (трех) дней от момента прибытия представителя Подрядчика, если в силу необходимости Сторонами не будет установлен иной срок. На выполненные работы по устранению дефектов Подрядчиком предоставляется гарантия на срок </w:t>
      </w:r>
      <w:r w:rsidRPr="00890D29">
        <w:t>24</w:t>
      </w:r>
      <w:r>
        <w:t> </w:t>
      </w:r>
      <w:r w:rsidRPr="006B5BB9">
        <w:t>(</w:t>
      </w:r>
      <w:r w:rsidRPr="00890D29">
        <w:t>двадцат</w:t>
      </w:r>
      <w:r>
        <w:t>ь</w:t>
      </w:r>
      <w:r w:rsidRPr="00890D29">
        <w:t xml:space="preserve"> четыре</w:t>
      </w:r>
      <w:r w:rsidRPr="006B5BB9">
        <w:t>)</w:t>
      </w:r>
      <w:r w:rsidRPr="0039650D">
        <w:t xml:space="preserve"> месяц</w:t>
      </w:r>
      <w:r>
        <w:t>а</w:t>
      </w:r>
      <w:r w:rsidRPr="0039650D">
        <w:t xml:space="preserve">. </w:t>
      </w:r>
    </w:p>
    <w:p w:rsidR="001348AC" w:rsidRPr="0039650D" w:rsidRDefault="001348AC" w:rsidP="001348AC">
      <w:pPr>
        <w:pStyle w:val="24"/>
        <w:spacing w:after="0" w:line="240" w:lineRule="auto"/>
        <w:ind w:left="284" w:firstLine="567"/>
      </w:pPr>
      <w:r w:rsidRPr="0039650D">
        <w:t xml:space="preserve">14.5. </w:t>
      </w:r>
      <w:proofErr w:type="gramStart"/>
      <w:r w:rsidRPr="0039650D">
        <w:t>Если Подрядчик не выполняет в согласованные сроки устранение дефектов или иных недостатков результата Работ, либо не прибудет Представитель Подрядчика для составления акта, фиксирующего выявленные дефекты, либо иные недостатки результата Работ, либо Подрядчик будет каким-либо образом препятствовать согласованию порядка и/или сроков устранения вышеуказанных дефектов или недостатков, либо в иных случаях, предусмотренных Нормами, Заказчик вправе самостоятельно или с привлечением третьих лиц</w:t>
      </w:r>
      <w:proofErr w:type="gramEnd"/>
      <w:r w:rsidRPr="0039650D">
        <w:t xml:space="preserve"> устранить выявленные недостатки с возложением расходов по их устранению на Подрядчика и без ущерба для гарантийных обязательств Подрядчика перед Заказчиком.</w:t>
      </w:r>
    </w:p>
    <w:p w:rsidR="001348AC" w:rsidRPr="0039650D" w:rsidRDefault="001348AC" w:rsidP="001348AC">
      <w:pPr>
        <w:pStyle w:val="24"/>
        <w:spacing w:after="0" w:line="240" w:lineRule="auto"/>
        <w:ind w:left="284" w:firstLine="567"/>
      </w:pPr>
      <w:r w:rsidRPr="0039650D">
        <w:t>14.6. Указанные гарантии не распространяются на случаи преднамеренного повреждения результата Работ со стороны третьих лиц и/или в случае неквалифицированной эксплуатации результата Работ.</w:t>
      </w:r>
    </w:p>
    <w:p w:rsidR="001348AC" w:rsidRPr="0039650D" w:rsidRDefault="001348AC" w:rsidP="001348AC">
      <w:pPr>
        <w:pStyle w:val="2"/>
        <w:jc w:val="left"/>
        <w:rPr>
          <w:szCs w:val="24"/>
        </w:rPr>
      </w:pPr>
    </w:p>
    <w:p w:rsidR="001348AC" w:rsidRPr="0039650D" w:rsidRDefault="001348AC" w:rsidP="001348AC">
      <w:pPr>
        <w:jc w:val="center"/>
        <w:rPr>
          <w:b/>
        </w:rPr>
      </w:pPr>
      <w:r w:rsidRPr="0039650D">
        <w:rPr>
          <w:b/>
        </w:rPr>
        <w:t>ОБСТОЯТЕЛЬСТВА НЕПРЕОДОЛИМОЙ СИЛЫ</w:t>
      </w:r>
    </w:p>
    <w:p w:rsidR="001348AC" w:rsidRPr="0039650D" w:rsidRDefault="001348AC" w:rsidP="001348AC">
      <w:pPr>
        <w:ind w:firstLine="567"/>
      </w:pPr>
      <w:r w:rsidRPr="0039650D">
        <w:t xml:space="preserve">15.1.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Под обстоятельствами непреодолимой силы понимаются обстоятельства, возникшие после заключения настоящего Договора в результате событий чрезвычайного характера, которые Сторона не могла ни предвидеть, ни предотвратить разумными мерами. К таким обстоятельствам чрезвычайного характера относятся: наводнение, пожар, землетрясение и иные </w:t>
      </w:r>
      <w:r>
        <w:t>стихийные бедствия</w:t>
      </w:r>
      <w:r w:rsidRPr="0039650D">
        <w:t>, а также войны, военные действия, акты или действия государственных органов и любые другие обстоятельства вне разумного контроля Сторон.</w:t>
      </w:r>
    </w:p>
    <w:p w:rsidR="001348AC" w:rsidRPr="0039650D" w:rsidRDefault="001348AC" w:rsidP="001348AC">
      <w:pPr>
        <w:tabs>
          <w:tab w:val="left" w:pos="5103"/>
        </w:tabs>
        <w:ind w:firstLine="567"/>
      </w:pPr>
      <w:r w:rsidRPr="0039650D">
        <w:lastRenderedPageBreak/>
        <w:t>15.2. При наступлении указанных в п.15.1</w:t>
      </w:r>
      <w:r>
        <w:t xml:space="preserve"> настоящего</w:t>
      </w:r>
      <w:r w:rsidRPr="0039650D">
        <w:t xml:space="preserve"> Договора обстоятельств, Сторона должна в течение 10 (десяти) </w:t>
      </w:r>
      <w:r>
        <w:t xml:space="preserve">рабочих </w:t>
      </w:r>
      <w:r w:rsidRPr="0039650D">
        <w:t>дней известить о них в письменной форме другую Сторону. Извещение должно содержать данные о характере обстоятельств, а также по возможности оценку их влияния на возможность исполнения Стороной своих обязательств по настоящему Договору и срок исполнения обязательств. Если о вышеуказанных обстоятельствах не будет сообщено в установленный срок, Сторона, находящаяся под воздействием форс-мажорного обстоятельства, не может ссылаться на него, как на основани</w:t>
      </w:r>
      <w:proofErr w:type="gramStart"/>
      <w:r w:rsidRPr="0039650D">
        <w:t>е</w:t>
      </w:r>
      <w:proofErr w:type="gramEnd"/>
      <w:r w:rsidRPr="0039650D">
        <w:t xml:space="preserve"> для освобождения от ответственности.</w:t>
      </w:r>
    </w:p>
    <w:p w:rsidR="001348AC" w:rsidRPr="0039650D" w:rsidRDefault="001348AC" w:rsidP="001348AC">
      <w:pPr>
        <w:ind w:firstLine="567"/>
      </w:pPr>
      <w:r w:rsidRPr="0039650D">
        <w:t>15.3. В случаях возникновения обстоятельств, предусмотренных п.15.1</w:t>
      </w:r>
      <w:r>
        <w:t xml:space="preserve"> настоящего</w:t>
      </w:r>
      <w:r w:rsidRPr="0039650D">
        <w:t xml:space="preserve"> Договора, срок выполнения обязательств отодвигается соразмерно времени, в течение которого действуют такие обстоятельства и их последствия.</w:t>
      </w:r>
    </w:p>
    <w:p w:rsidR="001348AC" w:rsidRPr="0039650D" w:rsidRDefault="001348AC" w:rsidP="001348AC">
      <w:pPr>
        <w:ind w:firstLine="567"/>
      </w:pPr>
      <w:r w:rsidRPr="0039650D">
        <w:t xml:space="preserve">15.4. </w:t>
      </w:r>
      <w:proofErr w:type="gramStart"/>
      <w:r w:rsidRPr="0039650D">
        <w:t>В случаях, когда указанные в п.15.1</w:t>
      </w:r>
      <w:r>
        <w:t xml:space="preserve"> настоящего</w:t>
      </w:r>
      <w:r w:rsidRPr="0039650D">
        <w:t xml:space="preserve"> Договора обстоятельства и их последствия продолжают действовать более 2</w:t>
      </w:r>
      <w:r>
        <w:t xml:space="preserve"> (дву</w:t>
      </w:r>
      <w:r w:rsidRPr="0039650D">
        <w:t>х</w:t>
      </w:r>
      <w:r>
        <w:t>)</w:t>
      </w:r>
      <w:r w:rsidRPr="0039650D">
        <w:t xml:space="preserve"> месяцев или когда при наступлении данных обстоятельств становится очевидным, что они и их последствия будут действовать более этого срока, Стороны в возможно короткий срок проведут переговоры с целью выявления приемлемых для них альтернативных способов исполнения настоящего Договора и достижения соответствующей договоренности.</w:t>
      </w:r>
      <w:proofErr w:type="gramEnd"/>
      <w:r w:rsidRPr="0039650D">
        <w:t xml:space="preserve"> При этом любая из Сторон вправе отказаться от исполнения настоящего Договора. В случае такого расторжения Договора ни одна из Сторон не вправе требовать от другой Стороны возмещения связанных с этим убытков и неполученной выгоды, за исключением возврата авансовых платежей.</w:t>
      </w:r>
    </w:p>
    <w:p w:rsidR="001348AC" w:rsidRDefault="001348AC" w:rsidP="001348AC">
      <w:pPr>
        <w:pStyle w:val="24"/>
        <w:spacing w:after="0" w:line="240" w:lineRule="auto"/>
        <w:jc w:val="center"/>
        <w:rPr>
          <w:b/>
        </w:rPr>
      </w:pPr>
    </w:p>
    <w:p w:rsidR="001348AC" w:rsidRPr="0039650D" w:rsidRDefault="001348AC" w:rsidP="001348AC">
      <w:pPr>
        <w:pStyle w:val="24"/>
        <w:spacing w:after="0" w:line="240" w:lineRule="auto"/>
        <w:jc w:val="center"/>
        <w:rPr>
          <w:b/>
        </w:rPr>
      </w:pPr>
      <w:r w:rsidRPr="0039650D">
        <w:rPr>
          <w:b/>
        </w:rPr>
        <w:t>КОНФИДЕНЦИАЛЬНОСТЬ</w:t>
      </w:r>
    </w:p>
    <w:p w:rsidR="001348AC" w:rsidRPr="0039650D" w:rsidRDefault="001348AC" w:rsidP="001348AC">
      <w:pPr>
        <w:pStyle w:val="24"/>
        <w:spacing w:after="0" w:line="240" w:lineRule="auto"/>
        <w:ind w:left="284" w:firstLine="567"/>
      </w:pPr>
      <w:r w:rsidRPr="0039650D">
        <w:t>16.1. Вся предоставляемая Сторонами друг другу юридическая, финансовая и иная информация, связанная с заключением и исполнением настоящего Договора, считается конфиденциальной информацией.</w:t>
      </w:r>
    </w:p>
    <w:p w:rsidR="001348AC" w:rsidRPr="0039650D" w:rsidRDefault="001348AC" w:rsidP="001348AC">
      <w:pPr>
        <w:pStyle w:val="24"/>
        <w:spacing w:after="0" w:line="240" w:lineRule="auto"/>
        <w:ind w:left="284" w:firstLine="567"/>
      </w:pPr>
      <w:r w:rsidRPr="0039650D">
        <w:t xml:space="preserve">16.2. Стороны обязуются не разглашать, не передавать и/или не делать каким-либо еще способом доступными третьим лицам сведения, содержащиеся в документах, оформляющих совместную деятельность сторон в рамках </w:t>
      </w:r>
      <w:r>
        <w:t xml:space="preserve">настоящего </w:t>
      </w:r>
      <w:r w:rsidRPr="0039650D">
        <w:t>Договора, иначе как с письменного согласия обеих Сторон.</w:t>
      </w:r>
    </w:p>
    <w:p w:rsidR="001348AC" w:rsidRPr="0039650D" w:rsidRDefault="001348AC" w:rsidP="001348AC">
      <w:pPr>
        <w:pStyle w:val="24"/>
        <w:spacing w:after="0" w:line="240" w:lineRule="auto"/>
        <w:ind w:left="284" w:firstLine="567"/>
      </w:pPr>
      <w:r w:rsidRPr="0039650D">
        <w:t xml:space="preserve">16.3. Если Сторона, благодаря исполнению своего обязательства по </w:t>
      </w:r>
      <w:r>
        <w:t xml:space="preserve">настоящему </w:t>
      </w:r>
      <w:r w:rsidRPr="0039650D">
        <w:t>Договору получила от другой Стороны информацию о новых технических решениях, в т.ч. не защищенных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 Порядок и условия пользования такой информацией определяются соглашением Сторон.</w:t>
      </w:r>
    </w:p>
    <w:p w:rsidR="001348AC" w:rsidRPr="0039650D" w:rsidRDefault="001348AC" w:rsidP="001348AC">
      <w:pPr>
        <w:pStyle w:val="24"/>
        <w:spacing w:after="0" w:line="240" w:lineRule="auto"/>
        <w:ind w:left="284" w:firstLine="567"/>
      </w:pPr>
      <w:r w:rsidRPr="0039650D">
        <w:t>16.4. В случае разглашения Сторонами конфиденциальной информации, виновная Сторона обязана возместить потерпевшей Стороне возникшие в связи с этим убытки.</w:t>
      </w:r>
    </w:p>
    <w:p w:rsidR="001348AC" w:rsidRPr="0039650D" w:rsidRDefault="001348AC" w:rsidP="001348AC">
      <w:pPr>
        <w:rPr>
          <w:b/>
        </w:rPr>
      </w:pPr>
    </w:p>
    <w:p w:rsidR="001348AC" w:rsidRPr="0039650D" w:rsidRDefault="001348AC" w:rsidP="001348AC">
      <w:pPr>
        <w:jc w:val="center"/>
        <w:rPr>
          <w:b/>
        </w:rPr>
      </w:pPr>
      <w:r w:rsidRPr="0039650D">
        <w:rPr>
          <w:b/>
        </w:rPr>
        <w:t>ЛИЦЕНЗИИ, РАЗРЕШЕНИЯ</w:t>
      </w:r>
    </w:p>
    <w:p w:rsidR="001348AC" w:rsidRPr="0039650D" w:rsidRDefault="001348AC" w:rsidP="001348AC">
      <w:pPr>
        <w:ind w:firstLine="567"/>
      </w:pPr>
      <w:r w:rsidRPr="0039650D">
        <w:t xml:space="preserve">17.1. Подрядчик осуществляет строительную деятельность на основании </w:t>
      </w:r>
      <w:r>
        <w:t>с</w:t>
      </w:r>
      <w:r w:rsidRPr="0039650D">
        <w:t>видетельства</w:t>
      </w:r>
      <w:r>
        <w:t>/</w:t>
      </w:r>
      <w:r w:rsidRPr="0039650D">
        <w:t>допуск</w:t>
      </w:r>
      <w:r>
        <w:t>а</w:t>
      </w:r>
      <w:r w:rsidRPr="0039650D">
        <w:t xml:space="preserve"> к виду или видам работ (Приложение № 4 к </w:t>
      </w:r>
      <w:r>
        <w:t xml:space="preserve">настоящему </w:t>
      </w:r>
      <w:r w:rsidRPr="0039650D">
        <w:t>Договору). Копия данного документа хранится у Подрядчика на Строительной площадке.</w:t>
      </w:r>
    </w:p>
    <w:p w:rsidR="001348AC" w:rsidRPr="0039650D" w:rsidRDefault="001348AC" w:rsidP="001348AC">
      <w:pPr>
        <w:ind w:firstLine="567"/>
      </w:pPr>
      <w:r w:rsidRPr="0039650D">
        <w:t>17.2. Подрядчик привлекает для выполнения Работ субподрядные организации, имеющие соответствующие разрешения и допуски. Копии данных документов хранятся у Подрядчика.</w:t>
      </w:r>
    </w:p>
    <w:p w:rsidR="001348AC" w:rsidRDefault="001348AC" w:rsidP="001348AC">
      <w:pPr>
        <w:ind w:firstLine="567"/>
      </w:pPr>
      <w:r w:rsidRPr="0039650D">
        <w:t>17.3. Подрядчик привлекает к работе по вывозу, транспортировке и передаче на обезвреживание и/или утилизацию и/или размещение отходов специализированные субподрядные организации, а также квалифицированный персонал, имеющий допуск на проведение работ в области обращения с отходами I - IV классов опасности и осуществляющий свою деятельность в соответствии с требованиями действующего природоохранного законодательства.</w:t>
      </w:r>
    </w:p>
    <w:p w:rsidR="001348AC" w:rsidRPr="0039650D" w:rsidRDefault="001348AC" w:rsidP="001348AC">
      <w:pPr>
        <w:rPr>
          <w:b/>
          <w:i/>
          <w:u w:val="single"/>
        </w:rPr>
      </w:pPr>
    </w:p>
    <w:p w:rsidR="001348AC" w:rsidRPr="0039650D" w:rsidRDefault="001348AC" w:rsidP="001348AC">
      <w:pPr>
        <w:jc w:val="center"/>
        <w:rPr>
          <w:b/>
        </w:rPr>
      </w:pPr>
      <w:r w:rsidRPr="0039650D">
        <w:rPr>
          <w:b/>
        </w:rPr>
        <w:t>ДОСРОЧНОЕ ПРЕКРАЩЕНИЕ ДОГОВОРА</w:t>
      </w:r>
    </w:p>
    <w:p w:rsidR="001348AC" w:rsidRPr="0039650D" w:rsidRDefault="001348AC" w:rsidP="001348AC">
      <w:pPr>
        <w:pStyle w:val="24"/>
        <w:tabs>
          <w:tab w:val="left" w:pos="0"/>
          <w:tab w:val="left" w:pos="720"/>
          <w:tab w:val="left" w:pos="1080"/>
          <w:tab w:val="left" w:pos="1260"/>
        </w:tabs>
        <w:spacing w:after="0" w:line="240" w:lineRule="auto"/>
        <w:ind w:left="284" w:firstLine="567"/>
      </w:pPr>
      <w:r w:rsidRPr="0039650D">
        <w:t>18.1. Настоящий Договор может быть прекращен:</w:t>
      </w:r>
    </w:p>
    <w:p w:rsidR="001348AC" w:rsidRPr="0039650D" w:rsidRDefault="001348AC" w:rsidP="001348AC">
      <w:pPr>
        <w:pStyle w:val="24"/>
        <w:spacing w:after="0" w:line="240" w:lineRule="auto"/>
        <w:ind w:left="284" w:firstLine="567"/>
      </w:pPr>
      <w:r w:rsidRPr="0039650D">
        <w:lastRenderedPageBreak/>
        <w:t xml:space="preserve">18.1.1. По взаимному соглашению Сторон. При расторжении Договора по совместному решению Сторон, Стороны выполняют взаиморасчеты в течение 10 (десяти) </w:t>
      </w:r>
      <w:r>
        <w:t xml:space="preserve">рабочих </w:t>
      </w:r>
      <w:r w:rsidRPr="0039650D">
        <w:t>дней с момента расторжения Договора.</w:t>
      </w:r>
    </w:p>
    <w:p w:rsidR="001348AC" w:rsidRPr="0039650D" w:rsidRDefault="001348AC" w:rsidP="001348AC">
      <w:pPr>
        <w:pStyle w:val="24"/>
        <w:spacing w:after="0" w:line="240" w:lineRule="auto"/>
        <w:ind w:left="284" w:firstLine="567"/>
      </w:pPr>
      <w:r w:rsidRPr="0039650D">
        <w:t>18.1.2. По требованию одной из Сторон, в случае грубого нарушения другой Стороной условий настоящего Договора и возложенных на нее обязательств</w:t>
      </w:r>
      <w:r>
        <w:t>, а именно</w:t>
      </w:r>
      <w:r w:rsidRPr="0039650D">
        <w:t>:</w:t>
      </w:r>
    </w:p>
    <w:p w:rsidR="001348AC" w:rsidRPr="0039650D" w:rsidRDefault="001348AC" w:rsidP="001348AC">
      <w:pPr>
        <w:pStyle w:val="24"/>
        <w:spacing w:after="0" w:line="240" w:lineRule="auto"/>
        <w:ind w:left="284" w:firstLine="567"/>
      </w:pPr>
      <w:r w:rsidRPr="0039650D">
        <w:t>18.1.2.1 Заказчиком в одностороннем внесудебном порядке в случае задержки Подрядчиком начала выполнения Работ более чем на 15 (пятнадцать) рабочих дней по причинам, не зависящим от Заказчика.</w:t>
      </w:r>
    </w:p>
    <w:p w:rsidR="001348AC" w:rsidRPr="0039650D" w:rsidRDefault="001348AC" w:rsidP="001348AC">
      <w:pPr>
        <w:pStyle w:val="24"/>
        <w:spacing w:after="0" w:line="240" w:lineRule="auto"/>
        <w:ind w:left="284" w:firstLine="567"/>
      </w:pPr>
      <w:r w:rsidRPr="0039650D">
        <w:t xml:space="preserve">18.1.2.2. Заказчиком в одностороннем внесудебном порядке в случае нарушения Подрядчиком сроков выполнения Работ, установленных Графиком выполнения </w:t>
      </w:r>
      <w:r>
        <w:t>Р</w:t>
      </w:r>
      <w:r w:rsidRPr="0039650D">
        <w:t>абот</w:t>
      </w:r>
      <w:r>
        <w:t xml:space="preserve"> (Приложение №3 к настоящему Договору)</w:t>
      </w:r>
      <w:r w:rsidRPr="0039650D">
        <w:t>, влекущего увеличение срока окончания выполнения Работ более чем на 30 (тридцать) рабочих дней.</w:t>
      </w:r>
    </w:p>
    <w:p w:rsidR="001348AC" w:rsidRPr="0039650D" w:rsidRDefault="001348AC" w:rsidP="001348AC">
      <w:pPr>
        <w:pStyle w:val="24"/>
        <w:spacing w:after="0" w:line="240" w:lineRule="auto"/>
        <w:ind w:left="284" w:firstLine="567"/>
      </w:pPr>
      <w:r w:rsidRPr="0039650D">
        <w:t>18.1.2.3. Заказчиком в одностороннем внесудебном порядке в случае несоблюдения Подрядчиком требований по качеству Работ, если исправление соответствующих некачественно выполненных Работ влечет задержку окончания всех Работ по Договору более чем на 30 (тридцать) рабочих дней.</w:t>
      </w:r>
    </w:p>
    <w:p w:rsidR="001348AC" w:rsidRPr="0039650D" w:rsidRDefault="001348AC" w:rsidP="001348AC">
      <w:pPr>
        <w:pStyle w:val="24"/>
        <w:spacing w:after="0" w:line="240" w:lineRule="auto"/>
        <w:ind w:left="284" w:firstLine="567"/>
      </w:pPr>
      <w:r w:rsidRPr="0039650D">
        <w:t xml:space="preserve">18.1.2.4. Заказчиком в одностороннем внесудебном порядке в случае аннулирования (отзыва) разрешений, свидетельств о допуске к работам, издания актов государственных и иных органов и организаций, лишающих Подрядчика права на выполнение Работ. </w:t>
      </w:r>
    </w:p>
    <w:p w:rsidR="001348AC" w:rsidRPr="0039650D" w:rsidRDefault="001348AC" w:rsidP="001348AC">
      <w:pPr>
        <w:pStyle w:val="24"/>
        <w:spacing w:after="0" w:line="240" w:lineRule="auto"/>
        <w:ind w:left="284" w:firstLine="567"/>
      </w:pPr>
      <w:r w:rsidRPr="0039650D">
        <w:t xml:space="preserve">18.1.2.5. </w:t>
      </w:r>
      <w:r w:rsidR="001B1833" w:rsidRPr="0039650D">
        <w:t xml:space="preserve">Подрядчиком в одностороннем порядке в случае задержки Заказчиком оплаты </w:t>
      </w:r>
      <w:r w:rsidR="001B1833">
        <w:t>принятых Работ</w:t>
      </w:r>
      <w:r w:rsidR="001B1833" w:rsidRPr="0039650D">
        <w:t xml:space="preserve"> более чем на 30 (тридцать) </w:t>
      </w:r>
      <w:r w:rsidR="001B1833">
        <w:t xml:space="preserve">календарных </w:t>
      </w:r>
      <w:r w:rsidR="001B1833" w:rsidRPr="0039650D">
        <w:t>дней.</w:t>
      </w:r>
    </w:p>
    <w:p w:rsidR="001348AC" w:rsidRPr="0039650D" w:rsidRDefault="001348AC" w:rsidP="001348AC">
      <w:pPr>
        <w:pStyle w:val="24"/>
        <w:tabs>
          <w:tab w:val="left" w:pos="0"/>
          <w:tab w:val="left" w:pos="720"/>
          <w:tab w:val="left" w:pos="1080"/>
          <w:tab w:val="left" w:pos="1260"/>
        </w:tabs>
        <w:spacing w:after="0" w:line="240" w:lineRule="auto"/>
        <w:ind w:left="284" w:firstLine="567"/>
      </w:pPr>
      <w:r w:rsidRPr="0039650D">
        <w:t xml:space="preserve">18.2. Сторона, решившая расторгнуть Договор, направляет другой Стороне письменное уведомление за 10 (десять) </w:t>
      </w:r>
      <w:r>
        <w:t xml:space="preserve">рабочих </w:t>
      </w:r>
      <w:r w:rsidRPr="0039650D">
        <w:t>дней до момента расторжения Договора.</w:t>
      </w:r>
    </w:p>
    <w:p w:rsidR="001348AC" w:rsidRPr="0039650D" w:rsidRDefault="001348AC" w:rsidP="001348AC">
      <w:pPr>
        <w:pStyle w:val="24"/>
        <w:tabs>
          <w:tab w:val="left" w:pos="0"/>
          <w:tab w:val="left" w:pos="720"/>
          <w:tab w:val="left" w:pos="1080"/>
          <w:tab w:val="left" w:pos="1260"/>
        </w:tabs>
        <w:spacing w:after="0" w:line="240" w:lineRule="auto"/>
        <w:ind w:left="284" w:firstLine="567"/>
      </w:pPr>
      <w:r w:rsidRPr="0039650D">
        <w:t>18.3. Расторжение и изменение настоящего Договора выполняется в порядке, установленным действующим законодательством Российской Федерации.</w:t>
      </w:r>
    </w:p>
    <w:p w:rsidR="001348AC" w:rsidRPr="0039650D" w:rsidRDefault="001348AC" w:rsidP="001348AC">
      <w:pPr>
        <w:pStyle w:val="24"/>
        <w:tabs>
          <w:tab w:val="left" w:pos="0"/>
          <w:tab w:val="left" w:pos="720"/>
          <w:tab w:val="left" w:pos="1080"/>
          <w:tab w:val="left" w:pos="1260"/>
        </w:tabs>
        <w:spacing w:after="0" w:line="240" w:lineRule="auto"/>
        <w:ind w:left="284" w:firstLine="567"/>
      </w:pPr>
      <w:r w:rsidRPr="0039650D">
        <w:t xml:space="preserve">18.4. В случае расторжения Договора Заказчик обязан принять от Подрядчика по акту </w:t>
      </w:r>
      <w:r>
        <w:t>Работы</w:t>
      </w:r>
      <w:r w:rsidRPr="0039650D">
        <w:t xml:space="preserve"> по степени </w:t>
      </w:r>
      <w:r>
        <w:t>их</w:t>
      </w:r>
      <w:r w:rsidRPr="0039650D">
        <w:t xml:space="preserve"> готовности на момент прекращения </w:t>
      </w:r>
      <w:r>
        <w:t>Р</w:t>
      </w:r>
      <w:r w:rsidRPr="0039650D">
        <w:t xml:space="preserve">абот и </w:t>
      </w:r>
      <w:proofErr w:type="gramStart"/>
      <w:r w:rsidRPr="0039650D">
        <w:t xml:space="preserve">оплатить стоимость </w:t>
      </w:r>
      <w:r>
        <w:t>фактически</w:t>
      </w:r>
      <w:proofErr w:type="gramEnd"/>
      <w:r>
        <w:t xml:space="preserve"> выполненных Работ </w:t>
      </w:r>
      <w:r w:rsidRPr="0039650D">
        <w:t>соответственно готовности с учётом выполненных авансовых платежей.</w:t>
      </w:r>
    </w:p>
    <w:p w:rsidR="001348AC" w:rsidRDefault="001348AC" w:rsidP="001348AC">
      <w:pPr>
        <w:pStyle w:val="24"/>
        <w:tabs>
          <w:tab w:val="left" w:pos="0"/>
          <w:tab w:val="left" w:pos="720"/>
          <w:tab w:val="left" w:pos="1080"/>
          <w:tab w:val="left" w:pos="1260"/>
        </w:tabs>
        <w:spacing w:after="0" w:line="240" w:lineRule="auto"/>
        <w:ind w:left="284" w:firstLine="567"/>
      </w:pPr>
      <w:r w:rsidRPr="0039650D">
        <w:t>18.5. Договор может быть изменен по соглашению Сторон. Все изменения и дополнения оформляются письменно в виде дополнительных соглашений, которые являются неотъемлемой частью настоящего Договора.</w:t>
      </w:r>
    </w:p>
    <w:p w:rsidR="001348AC" w:rsidRPr="0039650D" w:rsidRDefault="001348AC" w:rsidP="001348AC">
      <w:pPr>
        <w:rPr>
          <w:b/>
        </w:rPr>
      </w:pPr>
    </w:p>
    <w:p w:rsidR="001348AC" w:rsidRPr="0039650D" w:rsidRDefault="001348AC" w:rsidP="001348AC">
      <w:pPr>
        <w:jc w:val="center"/>
        <w:rPr>
          <w:b/>
        </w:rPr>
      </w:pPr>
      <w:r w:rsidRPr="0039650D">
        <w:rPr>
          <w:b/>
        </w:rPr>
        <w:t>РАЗРЕШЕНИЕ СПОРОВ</w:t>
      </w:r>
    </w:p>
    <w:p w:rsidR="001348AC" w:rsidRPr="0039650D" w:rsidRDefault="001348AC" w:rsidP="001348AC">
      <w:pPr>
        <w:ind w:firstLine="567"/>
      </w:pPr>
      <w:r w:rsidRPr="0039650D">
        <w:t>19.1.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разрешаются Сторонами путем переговоров (досудебный порядок).</w:t>
      </w:r>
      <w:r>
        <w:t xml:space="preserve"> Сторонами предусмотрен претензионный порядок рассмотрения споров. Срок ответа на претензию – 10 (десять) рабочих дней.</w:t>
      </w:r>
    </w:p>
    <w:p w:rsidR="001348AC" w:rsidRPr="0039650D" w:rsidRDefault="001348AC" w:rsidP="001348AC">
      <w:pPr>
        <w:ind w:firstLine="567"/>
        <w:rPr>
          <w:b/>
        </w:rPr>
      </w:pPr>
      <w:r w:rsidRPr="0039650D">
        <w:t xml:space="preserve">19.2. При не достижении согласия в течение 20 (двадцати) </w:t>
      </w:r>
      <w:r>
        <w:t xml:space="preserve">рабочих </w:t>
      </w:r>
      <w:r w:rsidRPr="0039650D">
        <w:t>дней с момента начала переговоров, спор подлежит разрешению в Арбитражном суде города Москвы.</w:t>
      </w:r>
    </w:p>
    <w:p w:rsidR="001348AC" w:rsidRPr="0039650D" w:rsidRDefault="001348AC" w:rsidP="001348AC">
      <w:pPr>
        <w:rPr>
          <w:b/>
        </w:rPr>
      </w:pPr>
    </w:p>
    <w:p w:rsidR="001348AC" w:rsidRPr="001348AC" w:rsidRDefault="001348AC" w:rsidP="001348AC">
      <w:pPr>
        <w:pStyle w:val="2"/>
        <w:rPr>
          <w:sz w:val="24"/>
          <w:szCs w:val="24"/>
        </w:rPr>
      </w:pPr>
      <w:r w:rsidRPr="001348AC">
        <w:rPr>
          <w:sz w:val="24"/>
          <w:szCs w:val="24"/>
        </w:rPr>
        <w:t>ПРОЧИЕ УСЛОВИЯ</w:t>
      </w:r>
    </w:p>
    <w:p w:rsidR="001348AC" w:rsidRPr="0039650D" w:rsidRDefault="001348AC" w:rsidP="001348AC">
      <w:pPr>
        <w:ind w:firstLine="567"/>
      </w:pPr>
      <w:r w:rsidRPr="00FF375C">
        <w:t>20.1. Все устные и письменные соглашения, которые имели место до подписания настоящего Договора, теряют силу после подписания настоящего Договора.</w:t>
      </w:r>
    </w:p>
    <w:p w:rsidR="001348AC" w:rsidRPr="0039650D" w:rsidRDefault="001348AC" w:rsidP="001348AC">
      <w:pPr>
        <w:ind w:firstLine="567"/>
      </w:pPr>
      <w:r w:rsidRPr="0039650D">
        <w:t>20.2. Все приложения, упомянутые в Договоре, являются его неотъемлемой частью.</w:t>
      </w:r>
    </w:p>
    <w:p w:rsidR="001348AC" w:rsidRPr="0039650D" w:rsidRDefault="001348AC" w:rsidP="001348AC">
      <w:pPr>
        <w:ind w:firstLine="567"/>
      </w:pPr>
      <w:r w:rsidRPr="0039650D">
        <w:t xml:space="preserve">20.3. Любая договоренность между Заказчиком и Подрядчиком, влекущая за собой новые обязательства, которые не вытекают из Договора, должна быть подтверждена Сторонами в виде дополнительного соглашения к </w:t>
      </w:r>
      <w:r>
        <w:t xml:space="preserve">настоящему </w:t>
      </w:r>
      <w:r w:rsidRPr="0039650D">
        <w:t>Договору.</w:t>
      </w:r>
    </w:p>
    <w:p w:rsidR="001348AC" w:rsidRPr="0039650D" w:rsidRDefault="001348AC" w:rsidP="001348AC">
      <w:pPr>
        <w:ind w:firstLine="567"/>
      </w:pPr>
      <w:r w:rsidRPr="0039650D">
        <w:t xml:space="preserve">20.4. Ни одна из Сторон не вправе передавать свои права и обязательства по </w:t>
      </w:r>
      <w:r>
        <w:t xml:space="preserve">настоящему </w:t>
      </w:r>
      <w:r w:rsidRPr="0039650D">
        <w:t>Договору третьим лицам без письменного согласия на то другой Стороны.</w:t>
      </w:r>
    </w:p>
    <w:p w:rsidR="001348AC" w:rsidRPr="0039650D" w:rsidRDefault="001348AC" w:rsidP="001348AC">
      <w:pPr>
        <w:ind w:firstLine="567"/>
      </w:pPr>
      <w:r w:rsidRPr="0039650D">
        <w:t>20.5. Вся переписка между Заказчиком и Подрядчиком будет вестись на русском языке.</w:t>
      </w:r>
    </w:p>
    <w:p w:rsidR="001348AC" w:rsidRPr="0039650D" w:rsidRDefault="001348AC" w:rsidP="001348AC">
      <w:pPr>
        <w:ind w:firstLine="567"/>
      </w:pPr>
      <w:r w:rsidRPr="0039650D">
        <w:lastRenderedPageBreak/>
        <w:t xml:space="preserve">20.6. Любые уведомления, извещения, согласия и иные сообщения в связи с настоящим Договором должны быть направлены заказным письмом с описью вложения и с уведомлением о вручении, либо вручены представителю Стороны с письменным подтверждением последнего в получении. </w:t>
      </w:r>
    </w:p>
    <w:p w:rsidR="001348AC" w:rsidRPr="0039650D" w:rsidRDefault="001348AC" w:rsidP="001348AC">
      <w:pPr>
        <w:numPr>
          <w:ilvl w:val="12"/>
          <w:numId w:val="0"/>
        </w:numPr>
        <w:ind w:firstLine="567"/>
      </w:pPr>
      <w:r w:rsidRPr="0039650D">
        <w:t xml:space="preserve">20.7. </w:t>
      </w:r>
      <w:proofErr w:type="gramStart"/>
      <w:r w:rsidRPr="0039650D">
        <w:t>В случае изменения почтового адреса, наименования и</w:t>
      </w:r>
      <w:r>
        <w:t>/</w:t>
      </w:r>
      <w:r w:rsidRPr="0039650D">
        <w:t>или банковских реквизитов любой из Сторон</w:t>
      </w:r>
      <w:r>
        <w:t>,</w:t>
      </w:r>
      <w:r w:rsidRPr="0039650D">
        <w:t xml:space="preserve"> Сторона, почтовый адрес, наименование и</w:t>
      </w:r>
      <w:r>
        <w:t>/</w:t>
      </w:r>
      <w:r w:rsidRPr="0039650D">
        <w:t>или банковские реквизиты которой были изменены, обязана не позднее 5 (пят</w:t>
      </w:r>
      <w:r>
        <w:t>и</w:t>
      </w:r>
      <w:r w:rsidRPr="0039650D">
        <w:t>) рабочих дней со дня такого изменения направить другой Стороне соответствующее уведомление с указанием нового почтового адреса, наименования и</w:t>
      </w:r>
      <w:r>
        <w:t>/</w:t>
      </w:r>
      <w:r w:rsidRPr="0039650D">
        <w:t>или банковских реквизитов.</w:t>
      </w:r>
      <w:proofErr w:type="gramEnd"/>
      <w:r w:rsidRPr="0039650D">
        <w:t xml:space="preserve"> Вся корреспонденция, направленная Стороной по прежнему адресу до получения от другой Стороны уведомления об изменении почтового адреса, считается надлежащим образом отправленной. Обязанность Стороны по перечислению денежных сре</w:t>
      </w:r>
      <w:proofErr w:type="gramStart"/>
      <w:r w:rsidRPr="0039650D">
        <w:t>дств др</w:t>
      </w:r>
      <w:proofErr w:type="gramEnd"/>
      <w:r w:rsidRPr="0039650D">
        <w:t>угой Стороне, исполненная по прежним банковским реквизитам до получения от другой Стороны уведомления об изменении банковских реквизитов, считается надлежащим образом исполненной.</w:t>
      </w:r>
    </w:p>
    <w:p w:rsidR="001348AC" w:rsidRPr="0039650D" w:rsidRDefault="001348AC" w:rsidP="001348AC">
      <w:pPr>
        <w:ind w:firstLine="567"/>
      </w:pPr>
      <w:r w:rsidRPr="0039650D">
        <w:t xml:space="preserve">20.8. Вопросы, не урегулированные настоящим Договором, а также споры, возникшие при исполнении настоящего Договора, разрешаются в установленном порядке в соответствии с действующим законодательством Российской Федерации. </w:t>
      </w:r>
    </w:p>
    <w:p w:rsidR="001348AC" w:rsidRPr="0039650D" w:rsidRDefault="001348AC" w:rsidP="001348AC">
      <w:pPr>
        <w:ind w:firstLine="567"/>
      </w:pPr>
      <w:r w:rsidRPr="0039650D">
        <w:t>20.9. Стороны заявляют, что каждым из них приняты все необходимые корпоративные решения, связанные с заключением и исполнением настоящего Договора.</w:t>
      </w:r>
    </w:p>
    <w:p w:rsidR="001348AC" w:rsidRPr="0039650D" w:rsidRDefault="001348AC" w:rsidP="001348AC">
      <w:pPr>
        <w:ind w:firstLine="567"/>
      </w:pPr>
      <w:r w:rsidRPr="0039650D">
        <w:t xml:space="preserve">20.10. Договор вступает в силу </w:t>
      </w:r>
      <w:proofErr w:type="gramStart"/>
      <w:r w:rsidRPr="0039650D">
        <w:t>с даты</w:t>
      </w:r>
      <w:proofErr w:type="gramEnd"/>
      <w:r w:rsidRPr="0039650D">
        <w:t xml:space="preserve"> его подписания и действует до полного выполнения Сторонами своих обязательств по нему.</w:t>
      </w:r>
    </w:p>
    <w:p w:rsidR="001348AC" w:rsidRPr="0039650D" w:rsidRDefault="001348AC" w:rsidP="004E2FB4">
      <w:pPr>
        <w:pStyle w:val="24"/>
        <w:spacing w:after="0" w:line="240" w:lineRule="auto"/>
        <w:ind w:left="0" w:firstLine="567"/>
      </w:pPr>
      <w:r w:rsidRPr="0039650D">
        <w:t xml:space="preserve">20.11. Договор составлен и подписан в 2-х (двух) экземплярах на русском языке, по одному для каждой из </w:t>
      </w:r>
      <w:r>
        <w:t>С</w:t>
      </w:r>
      <w:r w:rsidRPr="0039650D">
        <w:t>торон.</w:t>
      </w:r>
    </w:p>
    <w:p w:rsidR="001348AC" w:rsidRPr="0039650D" w:rsidRDefault="001348AC" w:rsidP="001348AC">
      <w:pPr>
        <w:pStyle w:val="2"/>
        <w:rPr>
          <w:szCs w:val="24"/>
        </w:rPr>
      </w:pPr>
    </w:p>
    <w:p w:rsidR="001348AC" w:rsidRPr="004E2FB4" w:rsidRDefault="001348AC" w:rsidP="001348AC">
      <w:pPr>
        <w:pStyle w:val="2"/>
        <w:rPr>
          <w:sz w:val="24"/>
          <w:szCs w:val="24"/>
        </w:rPr>
      </w:pPr>
      <w:r w:rsidRPr="004E2FB4">
        <w:rPr>
          <w:sz w:val="24"/>
          <w:szCs w:val="24"/>
        </w:rPr>
        <w:t>РЕКВИЗИТЫ И ПОДПИСИ СТОРОН</w:t>
      </w:r>
    </w:p>
    <w:tbl>
      <w:tblPr>
        <w:tblW w:w="10348" w:type="dxa"/>
        <w:tblInd w:w="108" w:type="dxa"/>
        <w:tblLook w:val="0000"/>
      </w:tblPr>
      <w:tblGrid>
        <w:gridCol w:w="4820"/>
        <w:gridCol w:w="5528"/>
      </w:tblGrid>
      <w:tr w:rsidR="001348AC" w:rsidRPr="0039650D" w:rsidTr="001348AC">
        <w:trPr>
          <w:trHeight w:val="459"/>
        </w:trPr>
        <w:tc>
          <w:tcPr>
            <w:tcW w:w="4820" w:type="dxa"/>
          </w:tcPr>
          <w:p w:rsidR="001348AC" w:rsidRPr="0039650D" w:rsidRDefault="001348AC" w:rsidP="001348AC">
            <w:pPr>
              <w:snapToGrid w:val="0"/>
              <w:jc w:val="center"/>
              <w:rPr>
                <w:b/>
              </w:rPr>
            </w:pPr>
            <w:r w:rsidRPr="0039650D">
              <w:rPr>
                <w:b/>
              </w:rPr>
              <w:t>ЗАКАЗЧИК:</w:t>
            </w:r>
          </w:p>
          <w:p w:rsidR="001348AC" w:rsidRPr="0039650D" w:rsidRDefault="001348AC" w:rsidP="001348AC">
            <w:pPr>
              <w:pStyle w:val="310"/>
              <w:widowControl/>
              <w:spacing w:line="240" w:lineRule="auto"/>
              <w:ind w:firstLine="0"/>
              <w:jc w:val="center"/>
              <w:rPr>
                <w:b/>
                <w:sz w:val="24"/>
                <w:szCs w:val="24"/>
              </w:rPr>
            </w:pPr>
          </w:p>
        </w:tc>
        <w:tc>
          <w:tcPr>
            <w:tcW w:w="5528" w:type="dxa"/>
          </w:tcPr>
          <w:p w:rsidR="001348AC" w:rsidRPr="0039650D" w:rsidRDefault="001348AC" w:rsidP="001348AC">
            <w:pPr>
              <w:jc w:val="center"/>
              <w:rPr>
                <w:b/>
                <w:bCs/>
              </w:rPr>
            </w:pPr>
            <w:r w:rsidRPr="0039650D">
              <w:rPr>
                <w:b/>
                <w:bCs/>
              </w:rPr>
              <w:t>ПОДРЯДЧИК:</w:t>
            </w:r>
          </w:p>
        </w:tc>
      </w:tr>
      <w:tr w:rsidR="001348AC" w:rsidRPr="0039650D" w:rsidTr="001348AC">
        <w:trPr>
          <w:trHeight w:val="709"/>
        </w:trPr>
        <w:tc>
          <w:tcPr>
            <w:tcW w:w="4820" w:type="dxa"/>
            <w:vAlign w:val="center"/>
          </w:tcPr>
          <w:p w:rsidR="001348AC" w:rsidRPr="00CB2004" w:rsidRDefault="001348AC" w:rsidP="001348AC">
            <w:pPr>
              <w:snapToGrid w:val="0"/>
              <w:rPr>
                <w:b/>
                <w:color w:val="000000" w:themeColor="text1"/>
              </w:rPr>
            </w:pPr>
            <w:r w:rsidRPr="00CB2004">
              <w:rPr>
                <w:b/>
                <w:color w:val="000000" w:themeColor="text1"/>
              </w:rPr>
              <w:t>ФГУП «Московский эндокринный завод»</w:t>
            </w:r>
          </w:p>
          <w:p w:rsidR="001348AC" w:rsidRPr="0039650D" w:rsidRDefault="001348AC" w:rsidP="001348AC">
            <w:r w:rsidRPr="0039650D">
              <w:t>109052, г. Москва, ул. Новохохловская, д. 25</w:t>
            </w:r>
          </w:p>
          <w:p w:rsidR="001348AC" w:rsidRPr="0039650D" w:rsidRDefault="001348AC" w:rsidP="001348AC">
            <w:r w:rsidRPr="0039650D">
              <w:t>ИНН  7722059711</w:t>
            </w:r>
          </w:p>
          <w:p w:rsidR="001348AC" w:rsidRPr="0039650D" w:rsidRDefault="001348AC" w:rsidP="001348AC">
            <w:r w:rsidRPr="0039650D">
              <w:t>КПП  772201001</w:t>
            </w:r>
          </w:p>
          <w:p w:rsidR="001348AC" w:rsidRPr="0039650D" w:rsidRDefault="001348AC" w:rsidP="001348AC">
            <w:pPr>
              <w:rPr>
                <w:u w:val="single"/>
              </w:rPr>
            </w:pPr>
            <w:r w:rsidRPr="0039650D">
              <w:rPr>
                <w:u w:val="single"/>
              </w:rPr>
              <w:t>Банковские реквизиты:</w:t>
            </w:r>
          </w:p>
          <w:p w:rsidR="001348AC" w:rsidRPr="0039650D" w:rsidRDefault="001348AC" w:rsidP="001348AC">
            <w:proofErr w:type="gramStart"/>
            <w:r w:rsidRPr="0039650D">
              <w:t>Р</w:t>
            </w:r>
            <w:proofErr w:type="gramEnd"/>
            <w:r w:rsidRPr="0039650D">
              <w:t>/с 40502810400000100006</w:t>
            </w:r>
          </w:p>
          <w:p w:rsidR="001348AC" w:rsidRPr="0039650D" w:rsidRDefault="001348AC" w:rsidP="001348AC">
            <w:r w:rsidRPr="0039650D">
              <w:t>в ООО «АРЕСБАНК» г. Москва</w:t>
            </w:r>
          </w:p>
          <w:p w:rsidR="001348AC" w:rsidRPr="0039650D" w:rsidRDefault="001348AC" w:rsidP="001348AC">
            <w:r w:rsidRPr="0039650D">
              <w:t>к/с 30101810845250000229</w:t>
            </w:r>
          </w:p>
          <w:p w:rsidR="001348AC" w:rsidRPr="0039650D" w:rsidRDefault="001348AC" w:rsidP="001348AC">
            <w:pPr>
              <w:snapToGrid w:val="0"/>
            </w:pPr>
            <w:r w:rsidRPr="0039650D">
              <w:t>БИК 044525229</w:t>
            </w:r>
          </w:p>
          <w:p w:rsidR="001348AC" w:rsidRPr="0039650D" w:rsidRDefault="001348AC" w:rsidP="001348AC">
            <w:pPr>
              <w:snapToGrid w:val="0"/>
            </w:pPr>
            <w:r w:rsidRPr="0039650D">
              <w:t>ОКПО 40393587</w:t>
            </w:r>
          </w:p>
          <w:p w:rsidR="001348AC" w:rsidRPr="0039650D" w:rsidRDefault="001348AC" w:rsidP="001348AC">
            <w:pPr>
              <w:snapToGrid w:val="0"/>
            </w:pPr>
            <w:r w:rsidRPr="0039650D">
              <w:t>ОГРН 1027700524840</w:t>
            </w:r>
          </w:p>
        </w:tc>
        <w:tc>
          <w:tcPr>
            <w:tcW w:w="5528" w:type="dxa"/>
          </w:tcPr>
          <w:p w:rsidR="001348AC" w:rsidRPr="0039650D" w:rsidRDefault="001348AC" w:rsidP="001348AC">
            <w:pPr>
              <w:rPr>
                <w:b/>
                <w:bCs/>
              </w:rPr>
            </w:pPr>
          </w:p>
        </w:tc>
      </w:tr>
      <w:tr w:rsidR="001348AC" w:rsidRPr="0039650D" w:rsidTr="001348AC">
        <w:trPr>
          <w:trHeight w:val="709"/>
        </w:trPr>
        <w:tc>
          <w:tcPr>
            <w:tcW w:w="4820" w:type="dxa"/>
            <w:vAlign w:val="center"/>
          </w:tcPr>
          <w:p w:rsidR="001348AC" w:rsidRPr="0039650D" w:rsidRDefault="001348AC" w:rsidP="001348AC">
            <w:pPr>
              <w:snapToGrid w:val="0"/>
            </w:pPr>
          </w:p>
          <w:p w:rsidR="001348AC" w:rsidRPr="0039650D" w:rsidRDefault="001348AC" w:rsidP="001348AC">
            <w:pPr>
              <w:snapToGrid w:val="0"/>
            </w:pPr>
            <w:r w:rsidRPr="0039650D">
              <w:t xml:space="preserve">Директор </w:t>
            </w:r>
          </w:p>
          <w:p w:rsidR="001348AC" w:rsidRDefault="001348AC" w:rsidP="001348AC"/>
          <w:p w:rsidR="001348AC" w:rsidRPr="0039650D" w:rsidRDefault="001348AC" w:rsidP="001348AC"/>
          <w:p w:rsidR="001348AC" w:rsidRPr="0039650D" w:rsidRDefault="001348AC" w:rsidP="001348AC">
            <w:pPr>
              <w:rPr>
                <w:b/>
              </w:rPr>
            </w:pPr>
            <w:r w:rsidRPr="0039650D">
              <w:t>Фонарёв М.Ю</w:t>
            </w:r>
            <w:r>
              <w:t>.</w:t>
            </w:r>
            <w:r w:rsidRPr="0039650D">
              <w:t xml:space="preserve"> __________________</w:t>
            </w:r>
          </w:p>
        </w:tc>
        <w:tc>
          <w:tcPr>
            <w:tcW w:w="5528" w:type="dxa"/>
          </w:tcPr>
          <w:p w:rsidR="001348AC" w:rsidRPr="0039650D" w:rsidRDefault="001348AC" w:rsidP="001348AC">
            <w:pPr>
              <w:ind w:right="-108"/>
              <w:rPr>
                <w:b/>
              </w:rPr>
            </w:pPr>
          </w:p>
        </w:tc>
      </w:tr>
    </w:tbl>
    <w:p w:rsidR="001348AC" w:rsidRPr="0039650D" w:rsidRDefault="001348AC" w:rsidP="001348AC">
      <w:pPr>
        <w:rPr>
          <w:b/>
        </w:rPr>
      </w:pPr>
    </w:p>
    <w:p w:rsidR="001348AC" w:rsidRPr="008F2BF3" w:rsidRDefault="001348AC" w:rsidP="001348AC">
      <w:pPr>
        <w:rPr>
          <w:b/>
        </w:rPr>
      </w:pPr>
    </w:p>
    <w:p w:rsidR="001348AC" w:rsidRDefault="001348AC"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Pr="00A4117C" w:rsidRDefault="004E2FB4" w:rsidP="004E2FB4">
      <w:pPr>
        <w:pageBreakBefore/>
        <w:jc w:val="right"/>
        <w:rPr>
          <w:b/>
          <w:bCs/>
        </w:rPr>
      </w:pPr>
      <w:r w:rsidRPr="00A4117C">
        <w:rPr>
          <w:b/>
          <w:bCs/>
        </w:rPr>
        <w:lastRenderedPageBreak/>
        <w:t>Приложение № 1</w:t>
      </w:r>
    </w:p>
    <w:p w:rsidR="004E2FB4" w:rsidRPr="00A4117C" w:rsidRDefault="004E2FB4" w:rsidP="004E2FB4">
      <w:pPr>
        <w:jc w:val="right"/>
      </w:pPr>
      <w:r w:rsidRPr="00A4117C">
        <w:t>к Договору Подряда № ____________</w:t>
      </w:r>
    </w:p>
    <w:p w:rsidR="004E2FB4" w:rsidRPr="00A4117C" w:rsidRDefault="004E2FB4" w:rsidP="004E2FB4">
      <w:pPr>
        <w:jc w:val="right"/>
      </w:pPr>
      <w:r w:rsidRPr="00A4117C">
        <w:t>от "___" _______ 2017 г.</w:t>
      </w:r>
    </w:p>
    <w:p w:rsidR="004E2FB4" w:rsidRDefault="004E2FB4" w:rsidP="004E2FB4">
      <w:pPr>
        <w:pStyle w:val="af3"/>
        <w:tabs>
          <w:tab w:val="left" w:pos="180"/>
        </w:tabs>
        <w:jc w:val="center"/>
      </w:pPr>
    </w:p>
    <w:p w:rsidR="004E2FB4" w:rsidRDefault="004E2FB4" w:rsidP="004E2FB4">
      <w:pPr>
        <w:pStyle w:val="af3"/>
        <w:tabs>
          <w:tab w:val="left" w:pos="180"/>
        </w:tabs>
        <w:jc w:val="center"/>
      </w:pPr>
    </w:p>
    <w:p w:rsidR="004E2FB4" w:rsidRPr="006C3D90" w:rsidRDefault="004E2FB4" w:rsidP="004E2FB4">
      <w:pPr>
        <w:pStyle w:val="af3"/>
        <w:jc w:val="center"/>
        <w:rPr>
          <w:b/>
        </w:rPr>
      </w:pPr>
      <w:r w:rsidRPr="006C3D90">
        <w:rPr>
          <w:b/>
        </w:rPr>
        <w:t>Техническое задание</w:t>
      </w:r>
    </w:p>
    <w:p w:rsidR="004E2FB4" w:rsidRPr="00EC6065" w:rsidRDefault="004E2FB4" w:rsidP="004E2FB4">
      <w:pPr>
        <w:spacing w:before="28" w:after="28"/>
        <w:jc w:val="center"/>
        <w:rPr>
          <w:b/>
          <w:spacing w:val="-4"/>
        </w:rPr>
      </w:pPr>
      <w:r w:rsidRPr="00EC6065">
        <w:rPr>
          <w:b/>
          <w:bCs/>
        </w:rPr>
        <w:t xml:space="preserve">на </w:t>
      </w:r>
      <w:r>
        <w:rPr>
          <w:b/>
          <w:spacing w:val="-4"/>
        </w:rPr>
        <w:t xml:space="preserve">выполнение комплекса работ по </w:t>
      </w:r>
      <w:r w:rsidRPr="00EC6065">
        <w:rPr>
          <w:b/>
          <w:spacing w:val="-4"/>
        </w:rPr>
        <w:t>монтаж</w:t>
      </w:r>
      <w:r>
        <w:rPr>
          <w:b/>
          <w:spacing w:val="-4"/>
        </w:rPr>
        <w:t>у</w:t>
      </w:r>
      <w:r w:rsidRPr="00EC6065">
        <w:rPr>
          <w:b/>
          <w:spacing w:val="-4"/>
        </w:rPr>
        <w:t xml:space="preserve"> систем вентиляции </w:t>
      </w:r>
      <w:r>
        <w:rPr>
          <w:b/>
          <w:spacing w:val="-4"/>
        </w:rPr>
        <w:t xml:space="preserve">и кондиционирования </w:t>
      </w:r>
      <w:r w:rsidRPr="00EC6065">
        <w:rPr>
          <w:b/>
          <w:spacing w:val="-4"/>
        </w:rPr>
        <w:t>для нужд ФГУП «Московский эндокринный завод»</w:t>
      </w:r>
    </w:p>
    <w:p w:rsidR="004E2FB4" w:rsidRPr="00EC6065" w:rsidRDefault="004E2FB4" w:rsidP="004E2FB4">
      <w:pPr>
        <w:spacing w:before="28" w:after="28"/>
        <w:jc w:val="center"/>
      </w:pPr>
    </w:p>
    <w:tbl>
      <w:tblPr>
        <w:tblW w:w="10348" w:type="dxa"/>
        <w:tblInd w:w="40" w:type="dxa"/>
        <w:tblLayout w:type="fixed"/>
        <w:tblCellMar>
          <w:left w:w="40" w:type="dxa"/>
          <w:right w:w="40" w:type="dxa"/>
        </w:tblCellMar>
        <w:tblLook w:val="0000"/>
      </w:tblPr>
      <w:tblGrid>
        <w:gridCol w:w="709"/>
        <w:gridCol w:w="2037"/>
        <w:gridCol w:w="7602"/>
      </w:tblGrid>
      <w:tr w:rsidR="004E2FB4" w:rsidRPr="004E2FB4" w:rsidTr="00C72BA6">
        <w:trPr>
          <w:trHeight w:hRule="exact" w:val="835"/>
        </w:trPr>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jc w:val="center"/>
              <w:rPr>
                <w:rFonts w:eastAsiaTheme="minorEastAsia"/>
                <w:b/>
                <w:color w:val="000000"/>
              </w:rPr>
            </w:pPr>
            <w:proofErr w:type="spellStart"/>
            <w:proofErr w:type="gramStart"/>
            <w:r w:rsidRPr="004E2FB4">
              <w:rPr>
                <w:rFonts w:eastAsiaTheme="minorEastAsia"/>
                <w:b/>
                <w:color w:val="000000"/>
              </w:rPr>
              <w:t>п</w:t>
            </w:r>
            <w:proofErr w:type="spellEnd"/>
            <w:proofErr w:type="gramEnd"/>
            <w:r w:rsidRPr="004E2FB4">
              <w:rPr>
                <w:rFonts w:eastAsiaTheme="minorEastAsia"/>
                <w:b/>
                <w:color w:val="000000"/>
              </w:rPr>
              <w:t>/</w:t>
            </w:r>
            <w:proofErr w:type="spellStart"/>
            <w:r w:rsidRPr="004E2FB4">
              <w:rPr>
                <w:rFonts w:eastAsiaTheme="minorEastAsia"/>
                <w:b/>
                <w:color w:val="000000"/>
              </w:rPr>
              <w:t>п</w:t>
            </w:r>
            <w:proofErr w:type="spellEnd"/>
          </w:p>
          <w:p w:rsidR="004E2FB4" w:rsidRPr="004E2FB4" w:rsidRDefault="004E2FB4" w:rsidP="004E2FB4">
            <w:pPr>
              <w:shd w:val="clear" w:color="auto" w:fill="FFFFFF"/>
              <w:spacing w:after="0"/>
              <w:ind w:left="53"/>
              <w:jc w:val="center"/>
              <w:rPr>
                <w:rFonts w:eastAsiaTheme="minorEastAsia"/>
                <w:b/>
                <w:color w:val="000000"/>
              </w:rPr>
            </w:pPr>
            <w:r w:rsidRPr="004E2FB4">
              <w:rPr>
                <w:rFonts w:eastAsiaTheme="minorEastAsia"/>
                <w:b/>
                <w:color w:val="000000"/>
              </w:rPr>
              <w:t>№</w:t>
            </w:r>
          </w:p>
        </w:tc>
        <w:tc>
          <w:tcPr>
            <w:tcW w:w="2037" w:type="dxa"/>
            <w:tcBorders>
              <w:top w:val="single" w:sz="4"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right="120" w:firstLine="29"/>
              <w:jc w:val="center"/>
              <w:rPr>
                <w:b/>
                <w:color w:val="000000"/>
              </w:rPr>
            </w:pPr>
            <w:r w:rsidRPr="004E2FB4">
              <w:rPr>
                <w:b/>
                <w:color w:val="000000"/>
              </w:rPr>
              <w:t>Параметры требований к товарам и работам</w:t>
            </w:r>
          </w:p>
        </w:tc>
        <w:tc>
          <w:tcPr>
            <w:tcW w:w="7602" w:type="dxa"/>
            <w:tcBorders>
              <w:top w:val="single" w:sz="4"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jc w:val="center"/>
              <w:rPr>
                <w:b/>
                <w:color w:val="000000"/>
              </w:rPr>
            </w:pPr>
            <w:r w:rsidRPr="004E2FB4">
              <w:rPr>
                <w:b/>
                <w:color w:val="000000"/>
              </w:rPr>
              <w:t>Конкретные требования к товарам, указываемые заказчиком</w:t>
            </w:r>
          </w:p>
        </w:tc>
      </w:tr>
      <w:tr w:rsidR="004E2FB4" w:rsidRPr="004E2FB4" w:rsidTr="00C72BA6">
        <w:trPr>
          <w:trHeight w:hRule="exact" w:val="61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r w:rsidRPr="004E2FB4">
              <w:rPr>
                <w:rFonts w:eastAsiaTheme="minorEastAsia"/>
                <w:color w:val="000000"/>
              </w:rPr>
              <w:t>1</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right="120" w:firstLine="29"/>
              <w:jc w:val="center"/>
              <w:rPr>
                <w:rFonts w:eastAsiaTheme="minorEastAsia"/>
                <w:color w:val="000000"/>
              </w:rPr>
            </w:pPr>
            <w:r w:rsidRPr="004E2FB4">
              <w:rPr>
                <w:rFonts w:eastAsiaTheme="minorEastAsia"/>
                <w:color w:val="000000"/>
              </w:rPr>
              <w:t>Наименование работ</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49" w:right="243"/>
              <w:rPr>
                <w:rFonts w:eastAsiaTheme="minorEastAsia"/>
                <w:color w:val="000000"/>
              </w:rPr>
            </w:pPr>
            <w:r w:rsidRPr="004E2FB4">
              <w:rPr>
                <w:rFonts w:eastAsiaTheme="minorEastAsia"/>
              </w:rPr>
              <w:t>Комплекс работ по монтажу</w:t>
            </w:r>
            <w:r w:rsidRPr="004E2FB4">
              <w:rPr>
                <w:rFonts w:eastAsiaTheme="minorEastAsia"/>
                <w:color w:val="000000"/>
              </w:rPr>
              <w:t xml:space="preserve"> систем вентиляции и кондиционирования</w:t>
            </w:r>
          </w:p>
        </w:tc>
      </w:tr>
      <w:tr w:rsidR="004E2FB4" w:rsidRPr="004E2FB4" w:rsidTr="00C72BA6">
        <w:trPr>
          <w:trHeight w:hRule="exact" w:val="9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r w:rsidRPr="004E2FB4">
              <w:rPr>
                <w:rFonts w:eastAsiaTheme="minorEastAsia"/>
                <w:color w:val="000000"/>
              </w:rPr>
              <w:t>2</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right="12" w:firstLine="29"/>
              <w:jc w:val="center"/>
              <w:rPr>
                <w:rFonts w:eastAsiaTheme="minorEastAsia"/>
                <w:color w:val="000000"/>
              </w:rPr>
            </w:pPr>
            <w:r w:rsidRPr="004E2FB4">
              <w:rPr>
                <w:rFonts w:eastAsiaTheme="minorEastAsia"/>
                <w:color w:val="000000"/>
              </w:rPr>
              <w:t>Объем выполняемых работ</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49" w:right="243"/>
              <w:rPr>
                <w:rFonts w:eastAsiaTheme="minorEastAsia"/>
                <w:color w:val="000000" w:themeColor="text1"/>
              </w:rPr>
            </w:pPr>
            <w:r w:rsidRPr="004E2FB4">
              <w:rPr>
                <w:rFonts w:eastAsiaTheme="minorEastAsia"/>
                <w:color w:val="000000" w:themeColor="text1"/>
              </w:rPr>
              <w:t xml:space="preserve">Согласно Техническому заданию и проектным данным Заказчика, монтаж </w:t>
            </w:r>
            <w:r w:rsidRPr="004E2FB4">
              <w:rPr>
                <w:color w:val="000000" w:themeColor="text1"/>
              </w:rPr>
              <w:t>трех систем вентиляции</w:t>
            </w:r>
            <w:r w:rsidRPr="004E2FB4">
              <w:rPr>
                <w:rFonts w:eastAsiaTheme="minorEastAsia"/>
                <w:color w:val="000000" w:themeColor="text1"/>
              </w:rPr>
              <w:t xml:space="preserve"> и пуско-наладочные Работы согласно требованиям Заказчика.</w:t>
            </w:r>
          </w:p>
        </w:tc>
      </w:tr>
      <w:tr w:rsidR="004E2FB4" w:rsidRPr="004E2FB4" w:rsidTr="00C72BA6">
        <w:trPr>
          <w:trHeight w:hRule="exact" w:val="112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r w:rsidRPr="004E2FB4">
              <w:rPr>
                <w:rFonts w:eastAsiaTheme="minorEastAsia"/>
                <w:color w:val="000000"/>
              </w:rPr>
              <w:t>3</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r w:rsidRPr="004E2FB4">
              <w:rPr>
                <w:rFonts w:eastAsiaTheme="minorEastAsia"/>
                <w:color w:val="000000"/>
              </w:rPr>
              <w:t>Место проведения работ</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pStyle w:val="affc"/>
              <w:snapToGrid w:val="0"/>
              <w:ind w:left="49" w:right="243"/>
              <w:jc w:val="both"/>
              <w:rPr>
                <w:sz w:val="24"/>
                <w:szCs w:val="24"/>
              </w:rPr>
            </w:pPr>
            <w:r w:rsidRPr="004E2FB4">
              <w:rPr>
                <w:sz w:val="24"/>
                <w:szCs w:val="24"/>
              </w:rPr>
              <w:t>«</w:t>
            </w:r>
            <w:r w:rsidRPr="004E2FB4">
              <w:rPr>
                <w:noProof/>
                <w:sz w:val="24"/>
                <w:szCs w:val="24"/>
                <w:lang w:eastAsia="ru-RU" w:bidi="ar-SA"/>
              </w:rPr>
              <w:t>Участок по получению синтетических субстанций</w:t>
            </w:r>
            <w:r w:rsidRPr="004E2FB4">
              <w:rPr>
                <w:sz w:val="24"/>
                <w:szCs w:val="24"/>
              </w:rPr>
              <w:t>» в осях 2-4 А-В производственного корпуса, на территории ФГУП «Московский эндокринный завод», расположенного по адресу: 109052, г. Москва, ул. Новохохловская, д. 25, с.2.</w:t>
            </w:r>
          </w:p>
        </w:tc>
      </w:tr>
      <w:tr w:rsidR="004E2FB4" w:rsidRPr="004E2FB4" w:rsidTr="00C72BA6">
        <w:trPr>
          <w:trHeight w:hRule="exact" w:val="1570"/>
        </w:trPr>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r w:rsidRPr="004E2FB4">
              <w:rPr>
                <w:rFonts w:eastAsiaTheme="minorEastAsia"/>
                <w:color w:val="000000"/>
              </w:rPr>
              <w:t>4</w:t>
            </w:r>
          </w:p>
        </w:tc>
        <w:tc>
          <w:tcPr>
            <w:tcW w:w="2037"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right="144" w:firstLine="24"/>
              <w:jc w:val="center"/>
              <w:rPr>
                <w:rFonts w:eastAsiaTheme="minorEastAsia"/>
                <w:color w:val="000000"/>
              </w:rPr>
            </w:pPr>
            <w:r w:rsidRPr="004E2FB4">
              <w:rPr>
                <w:rFonts w:eastAsiaTheme="minorEastAsia"/>
                <w:color w:val="000000"/>
              </w:rPr>
              <w:t>Сроки (периоды) выполнения обязательств</w:t>
            </w:r>
          </w:p>
        </w:tc>
        <w:tc>
          <w:tcPr>
            <w:tcW w:w="7602"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spacing w:after="0"/>
              <w:ind w:left="49" w:right="243"/>
              <w:rPr>
                <w:rFonts w:eastAsiaTheme="minorEastAsia"/>
              </w:rPr>
            </w:pPr>
            <w:r w:rsidRPr="004E2FB4">
              <w:rPr>
                <w:rFonts w:eastAsiaTheme="minorEastAsia"/>
              </w:rPr>
              <w:t>Поставка Оборудования и расходных материалов не более чем 20 (двадцать) рабочих дней со дня подписи обеими Сторонами настоящего Договора. Монтаж, пуско-наладка, обучение/инструктаж и ввод в эксплуатацию не более 25 (двадцати пяти) рабочих дней со дня передачи Заказчиком Строительной площадки.</w:t>
            </w:r>
          </w:p>
        </w:tc>
      </w:tr>
      <w:tr w:rsidR="004E2FB4" w:rsidRPr="004E2FB4" w:rsidTr="00C72BA6">
        <w:trPr>
          <w:trHeight w:hRule="exact" w:val="410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r w:rsidRPr="004E2FB4">
              <w:rPr>
                <w:rFonts w:eastAsiaTheme="minorEastAsia"/>
                <w:color w:val="000000"/>
              </w:rPr>
              <w:t>5</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spacing w:after="0"/>
              <w:jc w:val="center"/>
              <w:rPr>
                <w:rFonts w:eastAsiaTheme="minorEastAsia"/>
              </w:rPr>
            </w:pPr>
            <w:r w:rsidRPr="004E2FB4">
              <w:rPr>
                <w:rFonts w:eastAsiaTheme="minorEastAsia"/>
              </w:rPr>
              <w:t>Материалы и оборудование</w:t>
            </w: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autoSpaceDE w:val="0"/>
              <w:autoSpaceDN w:val="0"/>
              <w:adjustRightInd w:val="0"/>
              <w:spacing w:after="0"/>
              <w:ind w:left="49" w:right="243"/>
              <w:rPr>
                <w:color w:val="000000" w:themeColor="text1"/>
              </w:rPr>
            </w:pPr>
            <w:r w:rsidRPr="004E2FB4">
              <w:rPr>
                <w:rFonts w:eastAsiaTheme="minorEastAsia"/>
                <w:color w:val="000000"/>
              </w:rPr>
              <w:t>Согласно проектным данным заказчика в помещениях «</w:t>
            </w:r>
            <w:r w:rsidRPr="004E2FB4">
              <w:rPr>
                <w:noProof/>
              </w:rPr>
              <w:t>Участка по получению синтетических субстанций</w:t>
            </w:r>
            <w:r w:rsidRPr="004E2FB4">
              <w:t>» требуется смонтировать три системы вентиляции, К</w:t>
            </w:r>
            <w:proofErr w:type="gramStart"/>
            <w:r w:rsidRPr="004E2FB4">
              <w:t>4</w:t>
            </w:r>
            <w:proofErr w:type="gramEnd"/>
            <w:r w:rsidRPr="004E2FB4">
              <w:t>/К4а - приточная вентиляция которая включает в себя четыре ступени очистки воздуха (</w:t>
            </w:r>
            <w:r w:rsidRPr="004E2FB4">
              <w:rPr>
                <w:lang w:val="en-US"/>
              </w:rPr>
              <w:t>G</w:t>
            </w:r>
            <w:r w:rsidRPr="004E2FB4">
              <w:t>4→</w:t>
            </w:r>
            <w:r w:rsidRPr="004E2FB4">
              <w:rPr>
                <w:lang w:val="en-US"/>
              </w:rPr>
              <w:t>F</w:t>
            </w:r>
            <w:r w:rsidRPr="004E2FB4">
              <w:t>6→</w:t>
            </w:r>
            <w:r w:rsidRPr="004E2FB4">
              <w:rPr>
                <w:lang w:val="en-US"/>
              </w:rPr>
              <w:t>F</w:t>
            </w:r>
            <w:r w:rsidRPr="004E2FB4">
              <w:t>9→</w:t>
            </w:r>
            <w:r w:rsidRPr="004E2FB4">
              <w:rPr>
                <w:lang w:val="en-US"/>
              </w:rPr>
              <w:t>H</w:t>
            </w:r>
            <w:r w:rsidRPr="004E2FB4">
              <w:t xml:space="preserve">11), вентилятор (основной/дублирующий), две ступени </w:t>
            </w:r>
            <w:r w:rsidRPr="004E2FB4">
              <w:rPr>
                <w:color w:val="000000" w:themeColor="text1"/>
              </w:rPr>
              <w:t>нагрева воздуха водяным калорифером с параметрами подаваемой перегретой воды:</w:t>
            </w:r>
          </w:p>
          <w:p w:rsidR="004E2FB4" w:rsidRPr="004E2FB4" w:rsidRDefault="004E2FB4" w:rsidP="004E2FB4">
            <w:pPr>
              <w:spacing w:after="0"/>
              <w:rPr>
                <w:noProof/>
              </w:rPr>
            </w:pPr>
            <w:r w:rsidRPr="004E2FB4">
              <w:rPr>
                <w:noProof/>
              </w:rPr>
              <w:t>&gt;P1= от 7 до 10 кгс/cm² (давление регулирует тепловая сеть)</w:t>
            </w:r>
          </w:p>
          <w:p w:rsidR="004E2FB4" w:rsidRPr="004E2FB4" w:rsidRDefault="004E2FB4" w:rsidP="004E2FB4">
            <w:pPr>
              <w:spacing w:after="0"/>
              <w:rPr>
                <w:noProof/>
              </w:rPr>
            </w:pPr>
            <w:r w:rsidRPr="004E2FB4">
              <w:rPr>
                <w:noProof/>
              </w:rPr>
              <w:t>&gt;P2=от 7 до 10 кгс/cm² (давление регулирует тепловая сеть)</w:t>
            </w:r>
          </w:p>
          <w:p w:rsidR="004E2FB4" w:rsidRPr="004E2FB4" w:rsidRDefault="004E2FB4" w:rsidP="004E2FB4">
            <w:pPr>
              <w:spacing w:after="0"/>
              <w:rPr>
                <w:noProof/>
              </w:rPr>
            </w:pPr>
            <w:r w:rsidRPr="004E2FB4">
              <w:rPr>
                <w:noProof/>
              </w:rPr>
              <w:t>&gt;При расчетной температуре наружного воздуха -28 град.С°</w:t>
            </w:r>
          </w:p>
          <w:p w:rsidR="004E2FB4" w:rsidRPr="004E2FB4" w:rsidRDefault="004E2FB4" w:rsidP="004E2FB4">
            <w:pPr>
              <w:spacing w:after="0"/>
              <w:rPr>
                <w:noProof/>
              </w:rPr>
            </w:pPr>
            <w:r w:rsidRPr="004E2FB4">
              <w:rPr>
                <w:noProof/>
              </w:rPr>
              <w:t>&gt;Т1=130 град.С°</w:t>
            </w:r>
          </w:p>
          <w:p w:rsidR="004E2FB4" w:rsidRPr="004E2FB4" w:rsidRDefault="004E2FB4" w:rsidP="004E2FB4">
            <w:pPr>
              <w:spacing w:after="0"/>
              <w:rPr>
                <w:noProof/>
              </w:rPr>
            </w:pPr>
            <w:r w:rsidRPr="004E2FB4">
              <w:rPr>
                <w:noProof/>
              </w:rPr>
              <w:t>&gt;Т2=70 град.С°</w:t>
            </w:r>
          </w:p>
          <w:p w:rsidR="004E2FB4" w:rsidRPr="004E2FB4" w:rsidRDefault="004E2FB4" w:rsidP="004E2FB4">
            <w:pPr>
              <w:spacing w:after="0"/>
              <w:rPr>
                <w:rFonts w:eastAsiaTheme="minorEastAsia"/>
              </w:rPr>
            </w:pPr>
            <w:r w:rsidRPr="004E2FB4">
              <w:t>По принципу из подачи в подачу диаметром подключения</w:t>
            </w:r>
            <w:proofErr w:type="gramStart"/>
            <w:r w:rsidRPr="004E2FB4">
              <w:t>1</w:t>
            </w:r>
            <w:proofErr w:type="gramEnd"/>
            <w:r w:rsidRPr="004E2FB4">
              <w:t xml:space="preserve">"(один дюйм), охлаждение воздуха </w:t>
            </w:r>
            <w:proofErr w:type="spellStart"/>
            <w:r w:rsidRPr="004E2FB4">
              <w:t>фреоновым</w:t>
            </w:r>
            <w:proofErr w:type="spellEnd"/>
            <w:r w:rsidRPr="004E2FB4">
              <w:t xml:space="preserve"> охладителем с </w:t>
            </w:r>
            <w:proofErr w:type="spellStart"/>
            <w:r w:rsidRPr="004E2FB4">
              <w:t>каплеуловителем</w:t>
            </w:r>
            <w:proofErr w:type="spellEnd"/>
            <w:r w:rsidRPr="004E2FB4">
              <w:t>,</w:t>
            </w:r>
          </w:p>
        </w:tc>
      </w:tr>
      <w:tr w:rsidR="004E2FB4" w:rsidRPr="004E2FB4" w:rsidTr="00C72BA6">
        <w:trPr>
          <w:trHeight w:hRule="exact" w:val="14473"/>
        </w:trPr>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p>
        </w:tc>
        <w:tc>
          <w:tcPr>
            <w:tcW w:w="2037" w:type="dxa"/>
            <w:tcBorders>
              <w:top w:val="single" w:sz="4" w:space="0" w:color="auto"/>
              <w:left w:val="single" w:sz="6" w:space="0" w:color="auto"/>
              <w:bottom w:val="single" w:sz="6" w:space="0" w:color="auto"/>
              <w:right w:val="single" w:sz="6" w:space="0" w:color="auto"/>
            </w:tcBorders>
            <w:shd w:val="clear" w:color="auto" w:fill="FFFFFF"/>
            <w:noWrap/>
            <w:vAlign w:val="center"/>
          </w:tcPr>
          <w:p w:rsidR="004E2FB4" w:rsidRPr="004E2FB4" w:rsidRDefault="004E2FB4" w:rsidP="004E2FB4">
            <w:pPr>
              <w:spacing w:after="0"/>
              <w:jc w:val="center"/>
              <w:rPr>
                <w:rFonts w:eastAsiaTheme="minorEastAsia"/>
              </w:rPr>
            </w:pPr>
          </w:p>
        </w:tc>
        <w:tc>
          <w:tcPr>
            <w:tcW w:w="7602" w:type="dxa"/>
            <w:tcBorders>
              <w:top w:val="single" w:sz="4"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autoSpaceDE w:val="0"/>
              <w:autoSpaceDN w:val="0"/>
              <w:adjustRightInd w:val="0"/>
              <w:spacing w:after="0"/>
              <w:ind w:left="49" w:right="243"/>
            </w:pPr>
            <w:r w:rsidRPr="004E2FB4">
              <w:t xml:space="preserve">шумоглушитель, регулирующую заслонку с электроприводом, систему </w:t>
            </w:r>
            <w:proofErr w:type="spellStart"/>
            <w:r w:rsidRPr="004E2FB4">
              <w:t>пароувлажнения</w:t>
            </w:r>
            <w:proofErr w:type="spellEnd"/>
            <w:r w:rsidRPr="004E2FB4">
              <w:t>, обратный клапан.</w:t>
            </w:r>
          </w:p>
          <w:p w:rsidR="004E2FB4" w:rsidRPr="004E2FB4" w:rsidRDefault="004E2FB4" w:rsidP="004E2FB4">
            <w:pPr>
              <w:pStyle w:val="affc"/>
              <w:snapToGrid w:val="0"/>
              <w:ind w:left="49" w:right="243"/>
              <w:jc w:val="both"/>
              <w:rPr>
                <w:sz w:val="24"/>
                <w:szCs w:val="24"/>
              </w:rPr>
            </w:pPr>
            <w:r w:rsidRPr="004E2FB4">
              <w:rPr>
                <w:sz w:val="24"/>
                <w:szCs w:val="24"/>
              </w:rPr>
              <w:t>В</w:t>
            </w:r>
            <w:proofErr w:type="gramStart"/>
            <w:r w:rsidRPr="004E2FB4">
              <w:rPr>
                <w:sz w:val="24"/>
                <w:szCs w:val="24"/>
              </w:rPr>
              <w:t>7</w:t>
            </w:r>
            <w:proofErr w:type="gramEnd"/>
            <w:r w:rsidRPr="004E2FB4">
              <w:rPr>
                <w:sz w:val="24"/>
                <w:szCs w:val="24"/>
              </w:rPr>
              <w:t xml:space="preserve">/В7а - </w:t>
            </w:r>
            <w:r w:rsidRPr="004E2FB4">
              <w:rPr>
                <w:sz w:val="24"/>
                <w:szCs w:val="24"/>
                <w:lang w:eastAsia="ru-RU"/>
              </w:rPr>
              <w:t xml:space="preserve">вентилятор взрывозащищенный </w:t>
            </w:r>
            <w:proofErr w:type="spellStart"/>
            <w:r w:rsidRPr="004E2FB4">
              <w:rPr>
                <w:sz w:val="24"/>
                <w:szCs w:val="24"/>
                <w:lang w:eastAsia="ru-RU"/>
              </w:rPr>
              <w:t>коррозионностойкий</w:t>
            </w:r>
            <w:proofErr w:type="spellEnd"/>
            <w:r w:rsidRPr="004E2FB4">
              <w:rPr>
                <w:sz w:val="24"/>
                <w:szCs w:val="24"/>
                <w:lang w:eastAsia="ru-RU"/>
              </w:rPr>
              <w:t xml:space="preserve"> (нержавеющая сталь, латунь) подключаемый к вытяжным шкафам ЛВЖ, оснащенный резервным вентилятором, </w:t>
            </w:r>
            <w:r w:rsidRPr="004E2FB4">
              <w:rPr>
                <w:sz w:val="24"/>
                <w:szCs w:val="24"/>
              </w:rPr>
              <w:t>расположение вентиляторов на крыше производственного корпуса, высота 20.4 м.</w:t>
            </w:r>
          </w:p>
          <w:p w:rsidR="004E2FB4" w:rsidRPr="004E2FB4" w:rsidRDefault="004E2FB4" w:rsidP="004E2FB4">
            <w:pPr>
              <w:snapToGrid w:val="0"/>
              <w:spacing w:after="0"/>
              <w:ind w:left="49" w:right="243"/>
              <w:rPr>
                <w:rFonts w:eastAsiaTheme="minorEastAsia"/>
                <w:color w:val="000000"/>
              </w:rPr>
            </w:pPr>
            <w:r w:rsidRPr="004E2FB4">
              <w:t>В8/В8</w:t>
            </w:r>
            <w:proofErr w:type="gramStart"/>
            <w:r w:rsidRPr="004E2FB4">
              <w:t>а-</w:t>
            </w:r>
            <w:proofErr w:type="gramEnd"/>
            <w:r w:rsidRPr="004E2FB4">
              <w:t xml:space="preserve"> </w:t>
            </w:r>
            <w:proofErr w:type="spellStart"/>
            <w:r w:rsidRPr="004E2FB4">
              <w:t>общеобменная</w:t>
            </w:r>
            <w:proofErr w:type="spellEnd"/>
            <w:r w:rsidRPr="004E2FB4">
              <w:t xml:space="preserve"> вентиляция, </w:t>
            </w:r>
            <w:r w:rsidRPr="004E2FB4">
              <w:rPr>
                <w:color w:val="000000"/>
              </w:rPr>
              <w:t xml:space="preserve">оснащенный резервным вентилятором, </w:t>
            </w:r>
            <w:r w:rsidRPr="004E2FB4">
              <w:t>расположение вентиляторов на фасаде производственного корпуса, высота 4,3 м.</w:t>
            </w:r>
          </w:p>
          <w:p w:rsidR="004E2FB4" w:rsidRPr="004E2FB4" w:rsidRDefault="004E2FB4" w:rsidP="004E2FB4">
            <w:pPr>
              <w:spacing w:after="0"/>
              <w:ind w:left="49" w:right="102"/>
            </w:pPr>
            <w:r w:rsidRPr="004E2FB4">
              <w:rPr>
                <w:bCs/>
              </w:rPr>
              <w:t xml:space="preserve">Данные системы должны быть смонтированы согласно </w:t>
            </w:r>
            <w:r w:rsidRPr="004E2FB4">
              <w:t>«ГОСТ ИСО 14644-1-2002. Межгосударственный стандарт. Чистые помещения и связанные с ними контролируемые среды</w:t>
            </w:r>
            <w:proofErr w:type="gramStart"/>
            <w:r w:rsidRPr="004E2FB4">
              <w:t xml:space="preserve">.» </w:t>
            </w:r>
            <w:proofErr w:type="gramEnd"/>
            <w:r w:rsidRPr="004E2FB4">
              <w:t xml:space="preserve">Часть 1. Классификация чистоты воздуха» (введен в действие Постановлением Госстандарта России от 10.06.2003 N 190-ст); «ГОСТ </w:t>
            </w:r>
            <w:proofErr w:type="gramStart"/>
            <w:r w:rsidRPr="004E2FB4">
              <w:t>Р</w:t>
            </w:r>
            <w:proofErr w:type="gramEnd"/>
            <w:r w:rsidRPr="004E2FB4">
              <w:t xml:space="preserve"> ИСО 14644-2-2001. Государственный стандарт Российской Федерации. Чистые помещения и связанные с ними контролируемые среды.</w:t>
            </w:r>
          </w:p>
          <w:p w:rsidR="004E2FB4" w:rsidRPr="004E2FB4" w:rsidRDefault="004E2FB4" w:rsidP="004E2FB4">
            <w:pPr>
              <w:spacing w:after="0"/>
              <w:ind w:left="49" w:right="243"/>
              <w:rPr>
                <w:rFonts w:eastAsiaTheme="minorEastAsia"/>
                <w:color w:val="000000"/>
              </w:rPr>
            </w:pPr>
            <w:r w:rsidRPr="004E2FB4">
              <w:t xml:space="preserve">Часть 2. Требования к контролю и мониторингу для подтверждения постоянного соответствия ГОСТ </w:t>
            </w:r>
            <w:proofErr w:type="gramStart"/>
            <w:r w:rsidRPr="004E2FB4">
              <w:t>Р</w:t>
            </w:r>
            <w:proofErr w:type="gramEnd"/>
            <w:r w:rsidRPr="004E2FB4">
              <w:t xml:space="preserve"> ИСО 14644-1» (принят и введен в действие Постановлением Госстандарта России от 25.12.2001 N 590-ст); «ГОСТ Р ИСО 14644-3-2007. Национальный стандарт Российской Федерации. Чистые помещения и связанные с ними контролируемые среды. Часть 3. Методы испытаний» (утв. и введен в действие Приказом </w:t>
            </w:r>
            <w:proofErr w:type="spellStart"/>
            <w:r w:rsidRPr="004E2FB4">
              <w:t>Ростехрегулирования</w:t>
            </w:r>
            <w:proofErr w:type="spellEnd"/>
            <w:r w:rsidRPr="004E2FB4">
              <w:t xml:space="preserve"> от 27.12.2007 N 616-ст); «ГОСТ </w:t>
            </w:r>
            <w:proofErr w:type="gramStart"/>
            <w:r w:rsidRPr="004E2FB4">
              <w:t>Р</w:t>
            </w:r>
            <w:proofErr w:type="gramEnd"/>
            <w:r w:rsidRPr="004E2FB4">
              <w:t xml:space="preserve"> ИСО 14644-4-2002. Государственный стандарт Российской Федерации. Чистые помещения и связанные с ними контролируемые среды. Часть 4. Проектирование, строительство и ввод в эксплуатацию» (принят и введен в действие Постановлением Госстандарта России от 03.04.2002 N 125-ст); «СП 60.13330.2016 Свод правил. Отопление, вентиляция и кондиционирование воздуха. Актуализированная редакция </w:t>
            </w:r>
            <w:proofErr w:type="spellStart"/>
            <w:r w:rsidRPr="004E2FB4">
              <w:t>СНиП</w:t>
            </w:r>
            <w:proofErr w:type="spellEnd"/>
            <w:r w:rsidRPr="004E2FB4">
              <w:t xml:space="preserve"> 41-01-2003» (утв. Приказом Минстроя России от 16.12.2016 N 968/</w:t>
            </w:r>
            <w:proofErr w:type="spellStart"/>
            <w:proofErr w:type="gramStart"/>
            <w:r w:rsidRPr="004E2FB4">
              <w:t>пр</w:t>
            </w:r>
            <w:proofErr w:type="spellEnd"/>
            <w:proofErr w:type="gramEnd"/>
            <w:r w:rsidRPr="004E2FB4">
              <w:t>); «</w:t>
            </w:r>
            <w:proofErr w:type="spellStart"/>
            <w:r w:rsidRPr="004E2FB4">
              <w:t>СНиП</w:t>
            </w:r>
            <w:proofErr w:type="spellEnd"/>
            <w:r w:rsidRPr="004E2FB4">
              <w:t xml:space="preserve"> 2.04.05-91. Отопление, вентиляция и кондиционирование» (утв. Госстроем СССР 28.11.1991); «СП 48.13330.2011. Свод правил. Организация строительства. Актуализированная редакция </w:t>
            </w:r>
            <w:proofErr w:type="spellStart"/>
            <w:r w:rsidRPr="004E2FB4">
              <w:t>СНиП</w:t>
            </w:r>
            <w:proofErr w:type="spellEnd"/>
            <w:r w:rsidRPr="004E2FB4">
              <w:t xml:space="preserve"> 12-01-2004» (утв. Приказом </w:t>
            </w:r>
            <w:proofErr w:type="spellStart"/>
            <w:r w:rsidRPr="004E2FB4">
              <w:t>Минрегиона</w:t>
            </w:r>
            <w:proofErr w:type="spellEnd"/>
            <w:r w:rsidRPr="004E2FB4">
              <w:t xml:space="preserve"> РФ от 27.12.2010 N 781); «СП 73.13330.2016. </w:t>
            </w:r>
            <w:proofErr w:type="spellStart"/>
            <w:r w:rsidRPr="004E2FB4">
              <w:t>СНиП</w:t>
            </w:r>
            <w:proofErr w:type="spellEnd"/>
            <w:r w:rsidRPr="004E2FB4">
              <w:t xml:space="preserve"> 3.05.05-84. Свод правил. Внутренние санитарно-технические системы зданий» (утв. Приказом Минстроя России от 30.09.2016 N 689/</w:t>
            </w:r>
            <w:proofErr w:type="spellStart"/>
            <w:proofErr w:type="gramStart"/>
            <w:r w:rsidRPr="004E2FB4">
              <w:t>пр</w:t>
            </w:r>
            <w:proofErr w:type="spellEnd"/>
            <w:proofErr w:type="gramEnd"/>
            <w:r w:rsidRPr="004E2FB4">
              <w:t>); «</w:t>
            </w:r>
            <w:proofErr w:type="spellStart"/>
            <w:r w:rsidRPr="004E2FB4">
              <w:t>СНиП</w:t>
            </w:r>
            <w:proofErr w:type="spellEnd"/>
            <w:r w:rsidRPr="004E2FB4">
              <w:t xml:space="preserve"> 12-03-2001. «Безопасность труда в строительстве. Часть 1. Общие требования» (приняты и введены в действие Постановлением Госстроя РФ от 23.07.2001 N 80); Постановления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w:t>
            </w:r>
            <w:proofErr w:type="spellStart"/>
            <w:r w:rsidRPr="004E2FB4">
              <w:t>СНиП</w:t>
            </w:r>
            <w:proofErr w:type="spellEnd"/>
            <w:r w:rsidRPr="004E2FB4">
              <w:t xml:space="preserve"> 12-04-2002» (зарегистрировано в Минюсте России 18.10.2002 N 3880); Приказа </w:t>
            </w:r>
            <w:proofErr w:type="spellStart"/>
            <w:r w:rsidRPr="004E2FB4">
              <w:t>Минпромторга</w:t>
            </w:r>
            <w:proofErr w:type="spellEnd"/>
            <w:r w:rsidRPr="004E2FB4">
              <w:t xml:space="preserve"> России от 14.06.2013 №916 «Об утверждении Правил надлежащей производственной практики» (зарегистрировано в Минюсте России 10.09.2013 N 29938); Приказа </w:t>
            </w:r>
            <w:proofErr w:type="spellStart"/>
            <w:r w:rsidRPr="004E2FB4">
              <w:t>Минрегиона</w:t>
            </w:r>
            <w:proofErr w:type="spellEnd"/>
            <w:r w:rsidRPr="004E2FB4">
              <w:t xml:space="preserve"> России от 30.06.2012 N 275 «Об утверждении свода правил СП 131.13330.2012 «</w:t>
            </w:r>
            <w:proofErr w:type="spellStart"/>
            <w:r w:rsidRPr="004E2FB4">
              <w:t>СНиП</w:t>
            </w:r>
            <w:proofErr w:type="spellEnd"/>
            <w:r w:rsidRPr="004E2FB4">
              <w:t xml:space="preserve"> 23-01-99 «Строительная климатология»; «СП 50.13330.2012. Свод правил. Тепловая защита зданий. Актуализированная редакция </w:t>
            </w:r>
            <w:proofErr w:type="spellStart"/>
            <w:r w:rsidRPr="004E2FB4">
              <w:t>СНиП</w:t>
            </w:r>
            <w:proofErr w:type="spellEnd"/>
            <w:r w:rsidRPr="004E2FB4">
              <w:t xml:space="preserve"> 23-02-2003» (утв. Приказом </w:t>
            </w:r>
            <w:proofErr w:type="spellStart"/>
            <w:r w:rsidRPr="004E2FB4">
              <w:t>Минрегиона</w:t>
            </w:r>
            <w:proofErr w:type="spellEnd"/>
            <w:r w:rsidRPr="004E2FB4">
              <w:t xml:space="preserve"> России от 30.06.2012 N 265);.</w:t>
            </w:r>
          </w:p>
        </w:tc>
      </w:tr>
      <w:tr w:rsidR="004E2FB4" w:rsidRPr="004E2FB4" w:rsidTr="00C72BA6">
        <w:trPr>
          <w:trHeight w:hRule="exact" w:val="611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p>
        </w:tc>
        <w:tc>
          <w:tcPr>
            <w:tcW w:w="2037"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4E2FB4" w:rsidRPr="004E2FB4" w:rsidRDefault="004E2FB4" w:rsidP="004E2FB4">
            <w:pPr>
              <w:spacing w:after="0"/>
              <w:jc w:val="center"/>
              <w:rPr>
                <w:rFonts w:eastAsiaTheme="minorEastAsia"/>
              </w:rPr>
            </w:pP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autoSpaceDE w:val="0"/>
              <w:autoSpaceDN w:val="0"/>
              <w:adjustRightInd w:val="0"/>
              <w:spacing w:after="0"/>
              <w:ind w:left="49" w:right="243"/>
            </w:pPr>
            <w:r w:rsidRPr="004E2FB4">
              <w:t xml:space="preserve">«СП 56.13330.2011. Свод правил. Производственные здания. Актуализированная редакция </w:t>
            </w:r>
            <w:proofErr w:type="spellStart"/>
            <w:r w:rsidRPr="004E2FB4">
              <w:t>СНиП</w:t>
            </w:r>
            <w:proofErr w:type="spellEnd"/>
            <w:r w:rsidRPr="004E2FB4">
              <w:t xml:space="preserve"> 31-03-2001» (утв. Приказом </w:t>
            </w:r>
            <w:proofErr w:type="spellStart"/>
            <w:r w:rsidRPr="004E2FB4">
              <w:t>Минрегиона</w:t>
            </w:r>
            <w:proofErr w:type="spellEnd"/>
            <w:r w:rsidRPr="004E2FB4">
              <w:t xml:space="preserve"> РФ от 30.12.2010 N 850); СП 7.13330.2013 «Отопление, вентиляция и кондиционирование.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21 февраля 2013 года N 116); «ГОСТ 30494-2011. Межгосударственный стандарт. Здания жилые и общественные. Параметры микроклимата в помещениях» (</w:t>
            </w:r>
            <w:proofErr w:type="gramStart"/>
            <w:r w:rsidRPr="004E2FB4">
              <w:t>введен</w:t>
            </w:r>
            <w:proofErr w:type="gramEnd"/>
            <w:r w:rsidRPr="004E2FB4">
              <w:t xml:space="preserve"> в действие Приказом </w:t>
            </w:r>
            <w:proofErr w:type="spellStart"/>
            <w:r w:rsidRPr="004E2FB4">
              <w:t>Росстандарта</w:t>
            </w:r>
            <w:proofErr w:type="spellEnd"/>
            <w:r w:rsidRPr="004E2FB4">
              <w:t xml:space="preserve"> от 12.07.2012 N 191-ст); «</w:t>
            </w:r>
            <w:proofErr w:type="spellStart"/>
            <w:r w:rsidRPr="004E2FB4">
              <w:t>СанПиН</w:t>
            </w:r>
            <w:proofErr w:type="spellEnd"/>
            <w:r w:rsidRPr="004E2FB4">
              <w:t xml:space="preserve"> 2.2.4.548-96. Физические факторы производственной среды. Гигиенические требования к микроклимату производственных помещений. Санитарные правила и нормы» (утв. Постановлением Госкомсанэпиднадзора РФ от 01.10.1996 N 21); «СП 51.13330.2011. Свод правил. Защита от шума. Актуализированная редакция </w:t>
            </w:r>
            <w:proofErr w:type="spellStart"/>
            <w:r w:rsidRPr="004E2FB4">
              <w:t>СНиП</w:t>
            </w:r>
            <w:proofErr w:type="spellEnd"/>
            <w:r w:rsidRPr="004E2FB4">
              <w:t xml:space="preserve"> 23-03-2003» (утв. Приказом </w:t>
            </w:r>
            <w:proofErr w:type="spellStart"/>
            <w:r w:rsidRPr="004E2FB4">
              <w:t>Минрегиона</w:t>
            </w:r>
            <w:proofErr w:type="spellEnd"/>
            <w:r w:rsidRPr="004E2FB4">
              <w:t xml:space="preserve"> РФ от 28.12.2010 N 825); «ГОСТ </w:t>
            </w:r>
            <w:proofErr w:type="gramStart"/>
            <w:r w:rsidRPr="004E2FB4">
              <w:t>Р</w:t>
            </w:r>
            <w:proofErr w:type="gramEnd"/>
            <w:r w:rsidRPr="004E2FB4">
              <w:t xml:space="preserve"> ЕН 13779-2007. Национальный стандарт Российской Федерации. Вентиляция в нежилых зданиях. Технические требования к системам вентиляции и кондиционирования» (утв. Приказом </w:t>
            </w:r>
            <w:proofErr w:type="spellStart"/>
            <w:r w:rsidRPr="004E2FB4">
              <w:t>Ростехрегулирования</w:t>
            </w:r>
            <w:proofErr w:type="spellEnd"/>
            <w:r w:rsidRPr="004E2FB4">
              <w:t xml:space="preserve"> от 27.12.2007 N 616-ст).</w:t>
            </w:r>
          </w:p>
        </w:tc>
      </w:tr>
      <w:tr w:rsidR="004E2FB4" w:rsidRPr="004E2FB4" w:rsidTr="00C72BA6">
        <w:trPr>
          <w:trHeight w:hRule="exact" w:val="423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hd w:val="clear" w:color="auto" w:fill="FFFFFF"/>
              <w:spacing w:after="0"/>
              <w:ind w:left="14"/>
              <w:jc w:val="center"/>
              <w:rPr>
                <w:rFonts w:eastAsiaTheme="minorEastAsia"/>
                <w:color w:val="000000"/>
              </w:rPr>
            </w:pPr>
            <w:r w:rsidRPr="004E2FB4">
              <w:rPr>
                <w:rFonts w:eastAsiaTheme="minorEastAsia"/>
                <w:color w:val="000000"/>
              </w:rPr>
              <w:t>5.1</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napToGrid w:val="0"/>
              <w:spacing w:after="0"/>
              <w:jc w:val="center"/>
              <w:rPr>
                <w:rFonts w:eastAsiaTheme="minorEastAsia"/>
                <w:color w:val="000000"/>
              </w:rPr>
            </w:pPr>
            <w:r w:rsidRPr="004E2FB4">
              <w:rPr>
                <w:rFonts w:eastAsiaTheme="minorEastAsia"/>
                <w:color w:val="000000"/>
              </w:rPr>
              <w:t>Монтаж</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napToGrid w:val="0"/>
              <w:spacing w:after="0"/>
              <w:ind w:left="49" w:right="102"/>
              <w:rPr>
                <w:rFonts w:eastAsiaTheme="minorEastAsia"/>
                <w:color w:val="000000"/>
              </w:rPr>
            </w:pPr>
            <w:r w:rsidRPr="004E2FB4">
              <w:rPr>
                <w:rFonts w:eastAsiaTheme="minorEastAsia"/>
                <w:color w:val="000000"/>
              </w:rPr>
              <w:t>Согласно графику выполнения работ (Приложение № 3 к настоящему Договору).</w:t>
            </w:r>
          </w:p>
          <w:p w:rsidR="004E2FB4" w:rsidRPr="004E2FB4" w:rsidRDefault="004E2FB4" w:rsidP="004E2FB4">
            <w:pPr>
              <w:spacing w:after="0"/>
              <w:ind w:left="49" w:right="243"/>
              <w:rPr>
                <w:rFonts w:eastAsiaTheme="minorEastAsia"/>
                <w:color w:val="000000"/>
              </w:rPr>
            </w:pPr>
            <w:r w:rsidRPr="004E2FB4">
              <w:rPr>
                <w:rFonts w:eastAsiaTheme="minorEastAsia"/>
                <w:color w:val="000000"/>
              </w:rPr>
              <w:t>Сборка, монтаж, общестроительные работы, монтажные работы на высоте, так же работы на высоте с применением альпинистского снаряжения, входят в объем поставки и проводятся Подрядчиком. Подрядчик обязан убедиться в наличии возможностей внесения материалов и Оборудования (в помещение), и предпринять все необходимые меры предосторожности, чтобы гарантировать безупречную установку.</w:t>
            </w:r>
          </w:p>
          <w:p w:rsidR="004E2FB4" w:rsidRPr="004E2FB4" w:rsidRDefault="004E2FB4" w:rsidP="004E2FB4">
            <w:pPr>
              <w:spacing w:after="0"/>
              <w:ind w:left="49" w:right="243"/>
              <w:rPr>
                <w:rFonts w:eastAsiaTheme="minorEastAsia"/>
                <w:color w:val="000000"/>
              </w:rPr>
            </w:pPr>
            <w:r w:rsidRPr="004E2FB4">
              <w:rPr>
                <w:rFonts w:eastAsiaTheme="minorEastAsia"/>
                <w:color w:val="000000"/>
              </w:rPr>
              <w:t>Подключение энергоносителей и рабочих сред выполняется на месте силами Подрядчика.</w:t>
            </w:r>
          </w:p>
          <w:p w:rsidR="004E2FB4" w:rsidRPr="004E2FB4" w:rsidRDefault="004E2FB4" w:rsidP="004E2FB4">
            <w:pPr>
              <w:spacing w:after="0"/>
              <w:ind w:left="49" w:right="243"/>
            </w:pPr>
            <w:r w:rsidRPr="004E2FB4">
              <w:rPr>
                <w:rFonts w:eastAsiaTheme="minorEastAsia"/>
                <w:color w:val="000000"/>
              </w:rPr>
              <w:t xml:space="preserve">Заказчик обязуется довести питающий электропровод до щита управления Подрядчика, дальнейшее распределение по </w:t>
            </w:r>
            <w:proofErr w:type="spellStart"/>
            <w:r w:rsidRPr="004E2FB4">
              <w:rPr>
                <w:rFonts w:eastAsiaTheme="minorEastAsia"/>
                <w:color w:val="000000"/>
              </w:rPr>
              <w:t>энергопотребителям</w:t>
            </w:r>
            <w:proofErr w:type="spellEnd"/>
            <w:r w:rsidRPr="004E2FB4">
              <w:rPr>
                <w:rFonts w:eastAsiaTheme="minorEastAsia"/>
                <w:color w:val="000000"/>
              </w:rPr>
              <w:t xml:space="preserve"> систем вентиляции выполняется силами Подрядчика. Согласно ПУЭ и </w:t>
            </w:r>
            <w:r w:rsidRPr="004E2FB4">
              <w:t>ГОСТ 30331.1-2013.</w:t>
            </w:r>
          </w:p>
        </w:tc>
      </w:tr>
      <w:tr w:rsidR="004E2FB4" w:rsidRPr="004E2FB4" w:rsidTr="00C72BA6">
        <w:trPr>
          <w:trHeight w:hRule="exact" w:val="126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5.2</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Ввод в эксплуатацию пуско-наладочные работы</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 xml:space="preserve">Пуско-наладочные работы на все системы и инженерное оборудование проводятся Подрядчиком. После комплексного испытания всех систем проводится обучение/инструктаж персонала Заказчика и ввод в эксплуатацию. </w:t>
            </w:r>
          </w:p>
        </w:tc>
      </w:tr>
      <w:tr w:rsidR="004E2FB4" w:rsidRPr="004E2FB4" w:rsidTr="00C72BA6">
        <w:trPr>
          <w:trHeight w:hRule="exact" w:val="285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5.3</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Приемка</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Приемка основывается на следующих пунктах:</w:t>
            </w:r>
          </w:p>
          <w:p w:rsidR="004E2FB4" w:rsidRPr="004E2FB4" w:rsidRDefault="004E2FB4" w:rsidP="004E2FB4">
            <w:pPr>
              <w:widowControl w:val="0"/>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 технологическое исполнение - согласно техническим требованиям заказчика;</w:t>
            </w:r>
          </w:p>
          <w:p w:rsidR="004E2FB4" w:rsidRPr="004E2FB4" w:rsidRDefault="004E2FB4" w:rsidP="004E2FB4">
            <w:pPr>
              <w:widowControl w:val="0"/>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 проведенные квалификации и тесты на производительность;</w:t>
            </w:r>
          </w:p>
          <w:p w:rsidR="004E2FB4" w:rsidRPr="004E2FB4" w:rsidRDefault="004E2FB4" w:rsidP="004E2FB4">
            <w:pPr>
              <w:widowControl w:val="0"/>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 наличие исполнительной документации.</w:t>
            </w:r>
          </w:p>
          <w:p w:rsidR="004E2FB4" w:rsidRPr="004E2FB4" w:rsidRDefault="004E2FB4" w:rsidP="004E2FB4">
            <w:pPr>
              <w:spacing w:after="0"/>
              <w:ind w:left="49" w:right="243"/>
              <w:rPr>
                <w:rFonts w:eastAsiaTheme="minorEastAsia"/>
                <w:color w:val="000000"/>
              </w:rPr>
            </w:pPr>
            <w:r w:rsidRPr="004E2FB4">
              <w:rPr>
                <w:rFonts w:eastAsiaTheme="minorEastAsia"/>
                <w:color w:val="000000"/>
              </w:rPr>
              <w:t xml:space="preserve">Если во время проведения испытаний возникают неполадки, то оборудование принимается только после окончания Работ по устранению возникших неполадок и общему вводу оборудования в эксплуатацию. Приемка выполненных Работ Заказчиком осуществляется после подписания Акта о вводе Оборудования </w:t>
            </w:r>
            <w:proofErr w:type="gramStart"/>
            <w:r w:rsidRPr="004E2FB4">
              <w:rPr>
                <w:rFonts w:eastAsiaTheme="minorEastAsia"/>
                <w:color w:val="000000"/>
              </w:rPr>
              <w:t>в</w:t>
            </w:r>
            <w:proofErr w:type="gramEnd"/>
            <w:r w:rsidRPr="004E2FB4">
              <w:rPr>
                <w:rFonts w:eastAsiaTheme="minorEastAsia"/>
                <w:color w:val="000000"/>
              </w:rPr>
              <w:t xml:space="preserve"> </w:t>
            </w:r>
          </w:p>
        </w:tc>
      </w:tr>
      <w:tr w:rsidR="004E2FB4" w:rsidRPr="004E2FB4" w:rsidTr="00C72BA6">
        <w:trPr>
          <w:trHeight w:hRule="exact" w:val="10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pacing w:after="0"/>
              <w:ind w:left="49" w:right="243"/>
              <w:rPr>
                <w:rFonts w:eastAsiaTheme="minorEastAsia"/>
                <w:color w:val="000000" w:themeColor="text1"/>
              </w:rPr>
            </w:pPr>
            <w:r w:rsidRPr="004E2FB4">
              <w:rPr>
                <w:rFonts w:eastAsiaTheme="minorEastAsia"/>
                <w:color w:val="000000"/>
              </w:rPr>
              <w:t>эксплуатацию.</w:t>
            </w:r>
            <w:r w:rsidRPr="004E2FB4">
              <w:rPr>
                <w:rFonts w:eastAsiaTheme="minorEastAsia"/>
                <w:color w:val="000000" w:themeColor="text1"/>
              </w:rPr>
              <w:t xml:space="preserve"> </w:t>
            </w:r>
          </w:p>
          <w:p w:rsidR="004E2FB4" w:rsidRPr="004E2FB4" w:rsidRDefault="004E2FB4" w:rsidP="004E2FB4">
            <w:pPr>
              <w:spacing w:after="0"/>
              <w:ind w:left="49" w:right="243"/>
              <w:rPr>
                <w:rFonts w:eastAsiaTheme="minorEastAsia"/>
                <w:color w:val="000000" w:themeColor="text1"/>
              </w:rPr>
            </w:pPr>
            <w:r w:rsidRPr="004E2FB4">
              <w:rPr>
                <w:rFonts w:eastAsiaTheme="minorEastAsia"/>
                <w:color w:val="000000" w:themeColor="text1"/>
              </w:rPr>
              <w:t>Подрядчик гарантирует, что в течение 2 (двух) лет после поставки оборудования можно будет получить со склада запчасти к нему.</w:t>
            </w:r>
          </w:p>
        </w:tc>
      </w:tr>
      <w:tr w:rsidR="004E2FB4" w:rsidRPr="004E2FB4" w:rsidTr="00C72BA6">
        <w:trPr>
          <w:trHeight w:hRule="exact" w:val="171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5.4</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Обслуживание, гарантии</w:t>
            </w:r>
          </w:p>
        </w:tc>
        <w:tc>
          <w:tcPr>
            <w:tcW w:w="7602" w:type="dxa"/>
            <w:tcBorders>
              <w:top w:val="single" w:sz="6" w:space="0" w:color="auto"/>
              <w:left w:val="single" w:sz="6" w:space="0" w:color="auto"/>
              <w:bottom w:val="single" w:sz="6" w:space="0" w:color="auto"/>
              <w:right w:val="single" w:sz="6" w:space="0" w:color="auto"/>
            </w:tcBorders>
            <w:shd w:val="clear" w:color="auto" w:fill="FFFFFF"/>
            <w:vAlign w:val="center"/>
          </w:tcPr>
          <w:p w:rsidR="004E2FB4" w:rsidRPr="004E2FB4" w:rsidRDefault="004E2FB4" w:rsidP="004E2FB4">
            <w:pPr>
              <w:spacing w:after="0"/>
              <w:ind w:left="49" w:right="243"/>
              <w:rPr>
                <w:rFonts w:eastAsiaTheme="minorEastAsia"/>
                <w:color w:val="000000" w:themeColor="text1"/>
              </w:rPr>
            </w:pPr>
            <w:r w:rsidRPr="004E2FB4">
              <w:rPr>
                <w:rFonts w:eastAsiaTheme="minorEastAsia"/>
                <w:color w:val="000000" w:themeColor="text1"/>
              </w:rPr>
              <w:t>Подрядчик гарантирует, что в случае выявления неисправности оборудования, возникшей в ходе его эксплуатации, не позже чем через 48 (сорок восемь) часов будет предоставлен представитель для выяснения причины неисправности и способа ее устранения.</w:t>
            </w:r>
          </w:p>
          <w:p w:rsidR="004E2FB4" w:rsidRPr="004E2FB4" w:rsidRDefault="004E2FB4" w:rsidP="004E2FB4">
            <w:pPr>
              <w:spacing w:after="0"/>
              <w:ind w:left="49" w:right="243"/>
              <w:rPr>
                <w:rFonts w:eastAsiaTheme="minorEastAsia"/>
                <w:color w:val="000000"/>
              </w:rPr>
            </w:pPr>
            <w:r w:rsidRPr="004E2FB4">
              <w:rPr>
                <w:rFonts w:eastAsiaTheme="minorEastAsia"/>
                <w:color w:val="000000" w:themeColor="text1"/>
              </w:rPr>
              <w:t>Вместе с предложением может быть предложен подробный Договор об обслуживании.</w:t>
            </w:r>
          </w:p>
        </w:tc>
      </w:tr>
      <w:tr w:rsidR="004E2FB4" w:rsidRPr="004E2FB4" w:rsidTr="00C72BA6">
        <w:trPr>
          <w:trHeight w:hRule="exact" w:val="11746"/>
        </w:trPr>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6</w:t>
            </w:r>
          </w:p>
        </w:tc>
        <w:tc>
          <w:tcPr>
            <w:tcW w:w="2037"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Условия выполнения обязательств</w:t>
            </w:r>
          </w:p>
        </w:tc>
        <w:tc>
          <w:tcPr>
            <w:tcW w:w="7602"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spacing w:after="0"/>
              <w:ind w:left="49" w:right="243"/>
              <w:rPr>
                <w:rFonts w:eastAsiaTheme="minorEastAsia"/>
                <w:color w:val="000000" w:themeColor="text1"/>
              </w:rPr>
            </w:pPr>
            <w:r w:rsidRPr="004E2FB4">
              <w:rPr>
                <w:rFonts w:eastAsiaTheme="minorEastAsia"/>
                <w:bCs/>
              </w:rPr>
              <w:t xml:space="preserve">Система кондиционирования и приточно-вытяжной вентиляции для </w:t>
            </w:r>
            <w:r w:rsidRPr="004E2FB4">
              <w:rPr>
                <w:rFonts w:eastAsiaTheme="minorEastAsia"/>
              </w:rPr>
              <w:t>помещений</w:t>
            </w:r>
            <w:r w:rsidRPr="004E2FB4">
              <w:rPr>
                <w:rFonts w:eastAsiaTheme="minorEastAsia"/>
                <w:bCs/>
              </w:rPr>
              <w:t xml:space="preserve"> </w:t>
            </w:r>
            <w:r w:rsidRPr="004E2FB4">
              <w:rPr>
                <w:rFonts w:eastAsiaTheme="minorEastAsia"/>
              </w:rPr>
              <w:t>«</w:t>
            </w:r>
            <w:r w:rsidRPr="004E2FB4">
              <w:rPr>
                <w:noProof/>
              </w:rPr>
              <w:t>Участка по получению синтетических субстанций</w:t>
            </w:r>
            <w:r w:rsidRPr="004E2FB4">
              <w:t xml:space="preserve">» </w:t>
            </w:r>
            <w:r w:rsidRPr="004E2FB4">
              <w:rPr>
                <w:rFonts w:eastAsiaTheme="minorEastAsia"/>
                <w:bCs/>
              </w:rPr>
              <w:t>должна обеспечивать оптимальные условия микроклимата воздушной среды</w:t>
            </w:r>
            <w:r w:rsidRPr="004E2FB4">
              <w:rPr>
                <w:rFonts w:eastAsiaTheme="minorEastAsia"/>
              </w:rPr>
              <w:t xml:space="preserve">, перепады давления между помещениями и </w:t>
            </w:r>
            <w:r w:rsidRPr="004E2FB4">
              <w:rPr>
                <w:rFonts w:eastAsiaTheme="minorEastAsia"/>
                <w:bCs/>
              </w:rPr>
              <w:t>необходимую кратность воздухообмена в помещениях,</w:t>
            </w:r>
            <w:r w:rsidRPr="004E2FB4">
              <w:t xml:space="preserve"> </w:t>
            </w:r>
            <w:r w:rsidRPr="004E2FB4">
              <w:rPr>
                <w:rFonts w:eastAsiaTheme="minorEastAsia"/>
                <w:bCs/>
              </w:rPr>
              <w:t xml:space="preserve">обеспечить соответствие уровня шумового воздействия оборудования, также соответствовать российским нормам </w:t>
            </w:r>
            <w:r w:rsidRPr="004E2FB4">
              <w:rPr>
                <w:rStyle w:val="ecattext"/>
              </w:rPr>
              <w:t xml:space="preserve">и требованиям; </w:t>
            </w:r>
            <w:r w:rsidRPr="004E2FB4">
              <w:t>«</w:t>
            </w:r>
            <w:r w:rsidRPr="004E2FB4">
              <w:rPr>
                <w:bCs/>
              </w:rPr>
              <w:t xml:space="preserve">ГОСТ ИСО 14644-1-2002. Межгосударственный стандарт. Чистые помещения и связанные с ними контролируемые среды. Часть 1. Классификация чистоты воздуха» (введен в действие Постановлением Госстандарта России от 10.06.2003 N 190-ст); «ГОСТ </w:t>
            </w:r>
            <w:proofErr w:type="gramStart"/>
            <w:r w:rsidRPr="004E2FB4">
              <w:rPr>
                <w:bCs/>
              </w:rPr>
              <w:t>Р</w:t>
            </w:r>
            <w:proofErr w:type="gramEnd"/>
            <w:r w:rsidRPr="004E2FB4">
              <w:rPr>
                <w:bCs/>
              </w:rPr>
              <w:t xml:space="preserve"> ИСО 14644-2-2001. Государственный стандарт Российской Федерации. Чистые помещения и связанные с ними контролируемые среды. Часть 2. Требования к контролю и мониторингу для подтверждения постоянного соответствия ГОСТ </w:t>
            </w:r>
            <w:proofErr w:type="gramStart"/>
            <w:r w:rsidRPr="004E2FB4">
              <w:rPr>
                <w:bCs/>
              </w:rPr>
              <w:t>Р</w:t>
            </w:r>
            <w:proofErr w:type="gramEnd"/>
            <w:r w:rsidRPr="004E2FB4">
              <w:rPr>
                <w:bCs/>
              </w:rPr>
              <w:t xml:space="preserve"> ИСО 14644-1» (принят и введен в действие Постановлением Госстандарта России от 25.12.2001 N 590-ст); «ГОСТ Р ИСО 14644-3-2007. Национальный стандарт Российской Федерации. Чистые помещения и связанные с ними контролируемые среды. Часть 3. Методы испытаний» (утв. и введен в действие Приказом </w:t>
            </w:r>
            <w:proofErr w:type="spellStart"/>
            <w:r w:rsidRPr="004E2FB4">
              <w:rPr>
                <w:bCs/>
              </w:rPr>
              <w:t>Ростехрегулирования</w:t>
            </w:r>
            <w:proofErr w:type="spellEnd"/>
            <w:r w:rsidRPr="004E2FB4">
              <w:rPr>
                <w:bCs/>
              </w:rPr>
              <w:t xml:space="preserve"> от 27.12.2007 N 616-ст); «ГОСТ </w:t>
            </w:r>
            <w:proofErr w:type="gramStart"/>
            <w:r w:rsidRPr="004E2FB4">
              <w:rPr>
                <w:bCs/>
              </w:rPr>
              <w:t>Р</w:t>
            </w:r>
            <w:proofErr w:type="gramEnd"/>
            <w:r w:rsidRPr="004E2FB4">
              <w:rPr>
                <w:bCs/>
              </w:rPr>
              <w:t xml:space="preserve"> ИСО 14644-4-2002. Государственный стандарт Российской Федерации. Чистые помещения и связанные с ними контролируемые среды. Часть 4. «Проектирование, строительство и ввод в эксплуатацию» (принят и введен в действие Постановлением Госстандарта России от 03.04.2002 N 125-ст)</w:t>
            </w:r>
            <w:r w:rsidRPr="004E2FB4">
              <w:t xml:space="preserve">; «СП 60.13330.2016 Свод правил. Отопление, вентиляция и кондиционирование воздуха. Актуализированная редакция </w:t>
            </w:r>
            <w:proofErr w:type="spellStart"/>
            <w:r w:rsidRPr="004E2FB4">
              <w:t>СНиП</w:t>
            </w:r>
            <w:proofErr w:type="spellEnd"/>
            <w:r w:rsidRPr="004E2FB4">
              <w:t xml:space="preserve"> 41-01-2003» (утв. Приказом Минстроя России от 16.12.2016 N 968/</w:t>
            </w:r>
            <w:proofErr w:type="spellStart"/>
            <w:proofErr w:type="gramStart"/>
            <w:r w:rsidRPr="004E2FB4">
              <w:t>пр</w:t>
            </w:r>
            <w:proofErr w:type="spellEnd"/>
            <w:proofErr w:type="gramEnd"/>
            <w:r w:rsidRPr="004E2FB4">
              <w:t>); «</w:t>
            </w:r>
            <w:proofErr w:type="spellStart"/>
            <w:r w:rsidRPr="004E2FB4">
              <w:t>СНиП</w:t>
            </w:r>
            <w:proofErr w:type="spellEnd"/>
            <w:r w:rsidRPr="004E2FB4">
              <w:t xml:space="preserve"> 2.04.05-91. Отопление, вентиляция и кондиционирование» (утв. Госстроем СССР 28.11.1991); «СП 48.13330.2011. Свод правил. Организация строительства. Актуализированная редакция </w:t>
            </w:r>
            <w:proofErr w:type="spellStart"/>
            <w:r w:rsidRPr="004E2FB4">
              <w:t>СНиП</w:t>
            </w:r>
            <w:proofErr w:type="spellEnd"/>
            <w:r w:rsidRPr="004E2FB4">
              <w:t xml:space="preserve"> 12-01-2004» (утв. Приказом </w:t>
            </w:r>
            <w:proofErr w:type="spellStart"/>
            <w:r w:rsidRPr="004E2FB4">
              <w:t>Минрегиона</w:t>
            </w:r>
            <w:proofErr w:type="spellEnd"/>
            <w:r w:rsidRPr="004E2FB4">
              <w:t xml:space="preserve"> РФ от 27.12.2010 N 781); «СП 73.13330.2016. </w:t>
            </w:r>
            <w:proofErr w:type="spellStart"/>
            <w:r w:rsidRPr="004E2FB4">
              <w:t>СНиП</w:t>
            </w:r>
            <w:proofErr w:type="spellEnd"/>
            <w:r w:rsidRPr="004E2FB4">
              <w:t xml:space="preserve"> 3.05.05-84. Свод правил. Внутренние санитарно-технические системы зданий» (утв. Приказом Минстроя России от 30.09.2016 N 689/</w:t>
            </w:r>
            <w:proofErr w:type="spellStart"/>
            <w:proofErr w:type="gramStart"/>
            <w:r w:rsidRPr="004E2FB4">
              <w:t>пр</w:t>
            </w:r>
            <w:proofErr w:type="spellEnd"/>
            <w:proofErr w:type="gramEnd"/>
            <w:r w:rsidRPr="004E2FB4">
              <w:t>); «</w:t>
            </w:r>
            <w:proofErr w:type="spellStart"/>
            <w:r w:rsidRPr="004E2FB4">
              <w:t>СНиП</w:t>
            </w:r>
            <w:proofErr w:type="spellEnd"/>
            <w:r w:rsidRPr="004E2FB4">
              <w:t xml:space="preserve"> 12-03-2001. «Безопасность труда в строительстве. Часть 1. Общие требования» (приняты и введены в действие Постановлением Госстроя РФ от 23.07.2001 N 80); Постановления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w:t>
            </w:r>
            <w:proofErr w:type="spellStart"/>
            <w:r w:rsidRPr="004E2FB4">
              <w:t>СНиП</w:t>
            </w:r>
            <w:proofErr w:type="spellEnd"/>
            <w:r w:rsidRPr="004E2FB4">
              <w:t xml:space="preserve"> 12-04-2002» (зарегистрировано в Минюсте России 18.10.2002 N 3880); Приказа </w:t>
            </w:r>
            <w:proofErr w:type="spellStart"/>
            <w:r w:rsidRPr="004E2FB4">
              <w:t>Минпромторга</w:t>
            </w:r>
            <w:proofErr w:type="spellEnd"/>
            <w:r w:rsidRPr="004E2FB4">
              <w:t xml:space="preserve"> России от 14.06.2013 №916 «Об утверждении Правил надлежащей </w:t>
            </w:r>
          </w:p>
        </w:tc>
      </w:tr>
      <w:tr w:rsidR="004E2FB4" w:rsidRPr="004E2FB4" w:rsidTr="00C72BA6">
        <w:trPr>
          <w:trHeight w:val="82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pStyle w:val="affc"/>
              <w:snapToGrid w:val="0"/>
              <w:ind w:left="49" w:right="243"/>
              <w:jc w:val="both"/>
              <w:rPr>
                <w:rFonts w:eastAsiaTheme="minorEastAsia"/>
                <w:sz w:val="24"/>
                <w:szCs w:val="24"/>
              </w:rPr>
            </w:pPr>
            <w:r w:rsidRPr="004E2FB4">
              <w:rPr>
                <w:sz w:val="24"/>
                <w:szCs w:val="24"/>
              </w:rPr>
              <w:t>производственной практики</w:t>
            </w:r>
            <w:r w:rsidRPr="004E2FB4">
              <w:rPr>
                <w:sz w:val="24"/>
                <w:szCs w:val="24"/>
                <w:lang w:eastAsia="ru-RU" w:bidi="ar-SA"/>
              </w:rPr>
              <w:t>» (з</w:t>
            </w:r>
            <w:r w:rsidRPr="004E2FB4">
              <w:rPr>
                <w:sz w:val="24"/>
                <w:szCs w:val="24"/>
              </w:rPr>
              <w:t>арегистрировано в Минюсте России 10.09.2013 N 29938)</w:t>
            </w:r>
            <w:r w:rsidRPr="004E2FB4">
              <w:rPr>
                <w:sz w:val="24"/>
                <w:szCs w:val="24"/>
                <w:lang w:eastAsia="ru-RU" w:bidi="ar-SA"/>
              </w:rPr>
              <w:t>;</w:t>
            </w:r>
            <w:r w:rsidRPr="004E2FB4">
              <w:rPr>
                <w:sz w:val="24"/>
                <w:szCs w:val="24"/>
              </w:rPr>
              <w:t xml:space="preserve">  Приказа </w:t>
            </w:r>
            <w:proofErr w:type="spellStart"/>
            <w:r w:rsidRPr="004E2FB4">
              <w:rPr>
                <w:sz w:val="24"/>
                <w:szCs w:val="24"/>
              </w:rPr>
              <w:t>Минрегиона</w:t>
            </w:r>
            <w:proofErr w:type="spellEnd"/>
            <w:r w:rsidRPr="004E2FB4">
              <w:rPr>
                <w:sz w:val="24"/>
                <w:szCs w:val="24"/>
              </w:rPr>
              <w:t xml:space="preserve"> России от 30.06.2012 </w:t>
            </w:r>
          </w:p>
          <w:p w:rsidR="004E2FB4" w:rsidRPr="004E2FB4" w:rsidRDefault="004E2FB4" w:rsidP="004E2FB4">
            <w:pPr>
              <w:pStyle w:val="affc"/>
              <w:snapToGrid w:val="0"/>
              <w:ind w:left="49" w:right="243"/>
              <w:jc w:val="both"/>
              <w:rPr>
                <w:sz w:val="24"/>
                <w:szCs w:val="24"/>
              </w:rPr>
            </w:pPr>
            <w:r w:rsidRPr="004E2FB4">
              <w:rPr>
                <w:sz w:val="24"/>
                <w:szCs w:val="24"/>
              </w:rPr>
              <w:t xml:space="preserve"> N 275 «Об утверждении свода правил </w:t>
            </w:r>
            <w:r w:rsidRPr="004E2FB4">
              <w:rPr>
                <w:sz w:val="24"/>
                <w:szCs w:val="24"/>
                <w:lang w:eastAsia="ru-RU" w:bidi="ar-SA"/>
              </w:rPr>
              <w:t xml:space="preserve">СП 131.13330.2012 </w:t>
            </w:r>
            <w:r w:rsidRPr="004E2FB4">
              <w:rPr>
                <w:sz w:val="24"/>
                <w:szCs w:val="24"/>
              </w:rPr>
              <w:t>«</w:t>
            </w:r>
            <w:proofErr w:type="spellStart"/>
            <w:r w:rsidRPr="004E2FB4">
              <w:rPr>
                <w:sz w:val="24"/>
                <w:szCs w:val="24"/>
              </w:rPr>
              <w:t>СНиП</w:t>
            </w:r>
            <w:proofErr w:type="spellEnd"/>
            <w:r w:rsidRPr="004E2FB4">
              <w:rPr>
                <w:sz w:val="24"/>
                <w:szCs w:val="24"/>
              </w:rPr>
              <w:t xml:space="preserve"> 23-01-99 «Строительная климатология»</w:t>
            </w:r>
            <w:r w:rsidRPr="004E2FB4">
              <w:rPr>
                <w:sz w:val="24"/>
                <w:szCs w:val="24"/>
                <w:lang w:eastAsia="ru-RU" w:bidi="ar-SA"/>
              </w:rPr>
              <w:t xml:space="preserve">; «СП 50.13330.2012. </w:t>
            </w:r>
            <w:r w:rsidRPr="004E2FB4">
              <w:rPr>
                <w:sz w:val="24"/>
                <w:szCs w:val="24"/>
              </w:rPr>
              <w:t xml:space="preserve">Свод правил. Тепловая защита зданий. Актуализированная редакция </w:t>
            </w:r>
            <w:proofErr w:type="spellStart"/>
            <w:r w:rsidRPr="004E2FB4">
              <w:rPr>
                <w:sz w:val="24"/>
                <w:szCs w:val="24"/>
              </w:rPr>
              <w:t>СНиП</w:t>
            </w:r>
            <w:proofErr w:type="spellEnd"/>
            <w:r w:rsidRPr="004E2FB4">
              <w:rPr>
                <w:sz w:val="24"/>
                <w:szCs w:val="24"/>
              </w:rPr>
              <w:t xml:space="preserve"> 23-02-2003» (утв. Приказом </w:t>
            </w:r>
            <w:proofErr w:type="spellStart"/>
            <w:r w:rsidRPr="004E2FB4">
              <w:rPr>
                <w:sz w:val="24"/>
                <w:szCs w:val="24"/>
              </w:rPr>
              <w:t>Минрегиона</w:t>
            </w:r>
            <w:proofErr w:type="spellEnd"/>
            <w:r w:rsidRPr="004E2FB4">
              <w:rPr>
                <w:sz w:val="24"/>
                <w:szCs w:val="24"/>
              </w:rPr>
              <w:t xml:space="preserve"> России от 30.06.2012 N 265)</w:t>
            </w:r>
            <w:r w:rsidRPr="004E2FB4">
              <w:rPr>
                <w:sz w:val="24"/>
                <w:szCs w:val="24"/>
                <w:lang w:eastAsia="ru-RU" w:bidi="ar-SA"/>
              </w:rPr>
              <w:t xml:space="preserve">; «СП 56.13330.2011. </w:t>
            </w:r>
            <w:r w:rsidRPr="004E2FB4">
              <w:rPr>
                <w:sz w:val="24"/>
                <w:szCs w:val="24"/>
              </w:rPr>
              <w:t xml:space="preserve">Свод правил. Производственные здания. Актуализированная редакция </w:t>
            </w:r>
            <w:proofErr w:type="spellStart"/>
            <w:r w:rsidRPr="004E2FB4">
              <w:rPr>
                <w:sz w:val="24"/>
                <w:szCs w:val="24"/>
              </w:rPr>
              <w:t>СНиП</w:t>
            </w:r>
            <w:proofErr w:type="spellEnd"/>
            <w:r w:rsidRPr="004E2FB4">
              <w:rPr>
                <w:sz w:val="24"/>
                <w:szCs w:val="24"/>
              </w:rPr>
              <w:t xml:space="preserve"> 31-03-2001» (утв. Приказом </w:t>
            </w:r>
            <w:proofErr w:type="spellStart"/>
            <w:r w:rsidRPr="004E2FB4">
              <w:rPr>
                <w:sz w:val="24"/>
                <w:szCs w:val="24"/>
              </w:rPr>
              <w:t>Минрегиона</w:t>
            </w:r>
            <w:proofErr w:type="spellEnd"/>
            <w:r w:rsidRPr="004E2FB4">
              <w:rPr>
                <w:sz w:val="24"/>
                <w:szCs w:val="24"/>
              </w:rPr>
              <w:t xml:space="preserve"> РФ от 30.12.2010 N 850)</w:t>
            </w:r>
            <w:r w:rsidRPr="004E2FB4">
              <w:rPr>
                <w:sz w:val="24"/>
                <w:szCs w:val="24"/>
                <w:lang w:eastAsia="ru-RU" w:bidi="ar-SA"/>
              </w:rPr>
              <w:t xml:space="preserve">; </w:t>
            </w:r>
            <w:r w:rsidRPr="004E2FB4">
              <w:rPr>
                <w:sz w:val="24"/>
                <w:szCs w:val="24"/>
              </w:rPr>
              <w:t>СП 7.13330.2013 «Отопление, вентиляция и кондиционирование.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21 февраля 2013 года N 116)</w:t>
            </w:r>
            <w:r w:rsidRPr="004E2FB4">
              <w:rPr>
                <w:sz w:val="24"/>
                <w:szCs w:val="24"/>
                <w:lang w:eastAsia="ru-RU" w:bidi="ar-SA"/>
              </w:rPr>
              <w:t xml:space="preserve">; «ГОСТ 30494-2011. </w:t>
            </w:r>
            <w:r w:rsidRPr="004E2FB4">
              <w:rPr>
                <w:sz w:val="24"/>
                <w:szCs w:val="24"/>
              </w:rPr>
              <w:t>Межгосударственный стандарт. Здания жилые и общественные. Параметры микроклимата в помещениях» (</w:t>
            </w:r>
            <w:proofErr w:type="gramStart"/>
            <w:r w:rsidRPr="004E2FB4">
              <w:rPr>
                <w:sz w:val="24"/>
                <w:szCs w:val="24"/>
              </w:rPr>
              <w:t>введен</w:t>
            </w:r>
            <w:proofErr w:type="gramEnd"/>
            <w:r w:rsidRPr="004E2FB4">
              <w:rPr>
                <w:sz w:val="24"/>
                <w:szCs w:val="24"/>
              </w:rPr>
              <w:t xml:space="preserve"> в действие Приказом </w:t>
            </w:r>
            <w:proofErr w:type="spellStart"/>
            <w:r w:rsidRPr="004E2FB4">
              <w:rPr>
                <w:sz w:val="24"/>
                <w:szCs w:val="24"/>
              </w:rPr>
              <w:t>Росстандарта</w:t>
            </w:r>
            <w:proofErr w:type="spellEnd"/>
            <w:r w:rsidRPr="004E2FB4">
              <w:rPr>
                <w:sz w:val="24"/>
                <w:szCs w:val="24"/>
              </w:rPr>
              <w:t xml:space="preserve"> от 12.07.2012 N 191-ст)</w:t>
            </w:r>
            <w:r w:rsidRPr="004E2FB4">
              <w:rPr>
                <w:sz w:val="24"/>
                <w:szCs w:val="24"/>
                <w:lang w:eastAsia="ru-RU" w:bidi="ar-SA"/>
              </w:rPr>
              <w:t xml:space="preserve">; </w:t>
            </w:r>
            <w:proofErr w:type="spellStart"/>
            <w:r w:rsidRPr="004E2FB4">
              <w:rPr>
                <w:sz w:val="24"/>
                <w:szCs w:val="24"/>
                <w:lang w:eastAsia="ru-RU" w:bidi="ar-SA"/>
              </w:rPr>
              <w:t>СанПиН</w:t>
            </w:r>
            <w:proofErr w:type="spellEnd"/>
            <w:r w:rsidRPr="004E2FB4">
              <w:rPr>
                <w:sz w:val="24"/>
                <w:szCs w:val="24"/>
                <w:lang w:eastAsia="ru-RU" w:bidi="ar-SA"/>
              </w:rPr>
              <w:t xml:space="preserve"> 2.2.4.548-96. </w:t>
            </w:r>
            <w:r w:rsidRPr="004E2FB4">
              <w:rPr>
                <w:sz w:val="24"/>
                <w:szCs w:val="24"/>
              </w:rPr>
              <w:t>Физические факторы производственной среды. Гигиенические требования к микроклимату производственных помещений. Санитарные правила и нормы» (утв. Постановлением Госкомсанэпиднадзора РФ от 01.10.1996 N 21)</w:t>
            </w:r>
            <w:r w:rsidRPr="004E2FB4">
              <w:rPr>
                <w:sz w:val="24"/>
                <w:szCs w:val="24"/>
                <w:lang w:eastAsia="ru-RU" w:bidi="ar-SA"/>
              </w:rPr>
              <w:t xml:space="preserve">; «СП 51.13330.2011. </w:t>
            </w:r>
            <w:r w:rsidRPr="004E2FB4">
              <w:rPr>
                <w:sz w:val="24"/>
                <w:szCs w:val="24"/>
              </w:rPr>
              <w:t xml:space="preserve">Свод правил. Защита от шума. Актуализированная редакция </w:t>
            </w:r>
            <w:proofErr w:type="spellStart"/>
            <w:r w:rsidRPr="004E2FB4">
              <w:rPr>
                <w:sz w:val="24"/>
                <w:szCs w:val="24"/>
              </w:rPr>
              <w:t>СНиП</w:t>
            </w:r>
            <w:proofErr w:type="spellEnd"/>
            <w:r w:rsidRPr="004E2FB4">
              <w:rPr>
                <w:sz w:val="24"/>
                <w:szCs w:val="24"/>
              </w:rPr>
              <w:t xml:space="preserve"> 23-03-2003» (утв. Приказом </w:t>
            </w:r>
            <w:proofErr w:type="spellStart"/>
            <w:r w:rsidRPr="004E2FB4">
              <w:rPr>
                <w:sz w:val="24"/>
                <w:szCs w:val="24"/>
              </w:rPr>
              <w:t>Минрегиона</w:t>
            </w:r>
            <w:proofErr w:type="spellEnd"/>
            <w:r w:rsidRPr="004E2FB4">
              <w:rPr>
                <w:sz w:val="24"/>
                <w:szCs w:val="24"/>
              </w:rPr>
              <w:t xml:space="preserve"> РФ от 28.12.2010 N 825)</w:t>
            </w:r>
            <w:r w:rsidRPr="004E2FB4">
              <w:rPr>
                <w:sz w:val="24"/>
                <w:szCs w:val="24"/>
                <w:lang w:eastAsia="ru-RU" w:bidi="ar-SA"/>
              </w:rPr>
              <w:t xml:space="preserve">; «ГОСТ </w:t>
            </w:r>
            <w:proofErr w:type="gramStart"/>
            <w:r w:rsidRPr="004E2FB4">
              <w:rPr>
                <w:sz w:val="24"/>
                <w:szCs w:val="24"/>
                <w:lang w:eastAsia="ru-RU" w:bidi="ar-SA"/>
              </w:rPr>
              <w:t>Р</w:t>
            </w:r>
            <w:proofErr w:type="gramEnd"/>
            <w:r w:rsidRPr="004E2FB4">
              <w:rPr>
                <w:sz w:val="24"/>
                <w:szCs w:val="24"/>
                <w:lang w:eastAsia="ru-RU" w:bidi="ar-SA"/>
              </w:rPr>
              <w:t xml:space="preserve"> ЕН 13779-2007. </w:t>
            </w:r>
            <w:r w:rsidRPr="004E2FB4">
              <w:rPr>
                <w:sz w:val="24"/>
                <w:szCs w:val="24"/>
              </w:rPr>
              <w:t xml:space="preserve">Национальный стандарт Российской Федерации. Вентиляция в нежилых зданиях. Технические требования к системам вентиляции и кондиционирования» (утв. Приказом </w:t>
            </w:r>
            <w:proofErr w:type="spellStart"/>
            <w:r w:rsidRPr="004E2FB4">
              <w:rPr>
                <w:sz w:val="24"/>
                <w:szCs w:val="24"/>
              </w:rPr>
              <w:t>Ростехрегулирования</w:t>
            </w:r>
            <w:proofErr w:type="spellEnd"/>
            <w:r w:rsidRPr="004E2FB4">
              <w:rPr>
                <w:sz w:val="24"/>
                <w:szCs w:val="24"/>
              </w:rPr>
              <w:t xml:space="preserve"> от 27.12.2007 N 616-ст)</w:t>
            </w:r>
            <w:r w:rsidRPr="004E2FB4">
              <w:rPr>
                <w:sz w:val="24"/>
                <w:szCs w:val="24"/>
                <w:lang w:eastAsia="ru-RU" w:bidi="ar-SA"/>
              </w:rPr>
              <w:t>.</w:t>
            </w:r>
          </w:p>
          <w:p w:rsidR="004E2FB4" w:rsidRPr="004E2FB4" w:rsidRDefault="004E2FB4" w:rsidP="004E2FB4">
            <w:pPr>
              <w:pStyle w:val="affc"/>
              <w:snapToGrid w:val="0"/>
              <w:ind w:left="49" w:right="243"/>
              <w:jc w:val="both"/>
              <w:rPr>
                <w:rFonts w:eastAsiaTheme="minorEastAsia"/>
                <w:sz w:val="24"/>
                <w:szCs w:val="24"/>
              </w:rPr>
            </w:pPr>
            <w:r w:rsidRPr="004E2FB4">
              <w:rPr>
                <w:rFonts w:eastAsiaTheme="minorEastAsia"/>
                <w:sz w:val="24"/>
                <w:szCs w:val="24"/>
              </w:rPr>
              <w:t xml:space="preserve">Подрядчик обязан исключить использование в системе кондиционирования хладагента, оказывающего негативное воздействие на окружающую среду (фреон </w:t>
            </w:r>
            <w:r w:rsidRPr="004E2FB4">
              <w:rPr>
                <w:rFonts w:eastAsiaTheme="minorEastAsia"/>
                <w:sz w:val="24"/>
                <w:szCs w:val="24"/>
                <w:lang w:val="en-US"/>
              </w:rPr>
              <w:t>R</w:t>
            </w:r>
            <w:r w:rsidRPr="004E2FB4">
              <w:rPr>
                <w:rFonts w:eastAsiaTheme="minorEastAsia"/>
                <w:sz w:val="24"/>
                <w:szCs w:val="24"/>
              </w:rPr>
              <w:t>-22).</w:t>
            </w:r>
          </w:p>
        </w:tc>
      </w:tr>
      <w:tr w:rsidR="004E2FB4" w:rsidRPr="004E2FB4" w:rsidTr="00C72BA6">
        <w:trPr>
          <w:trHeight w:val="615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7</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r w:rsidRPr="004E2FB4">
              <w:rPr>
                <w:rFonts w:eastAsiaTheme="minorEastAsia"/>
                <w:color w:val="000000"/>
              </w:rPr>
              <w:t>Общие требования Сторон</w:t>
            </w: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Подрядчик обязан предоставить по технической документации Заказчика:</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rPr>
                <w:rFonts w:eastAsiaTheme="minorEastAsia"/>
                <w:color w:val="000000"/>
              </w:rPr>
              <w:t>Смету (Приложение № 2 к настоящему Договору)</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rPr>
                <w:rFonts w:eastAsiaTheme="minorEastAsia"/>
                <w:color w:val="000000"/>
              </w:rPr>
              <w:t>График выполнения работ (Приложение № 3 к настоящему Договору)</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Копию лицензии МЧС Подрядчика о допуске к монтажу, ремонту и техническому обслуживанию средств обеспечения пожарной безопасности зданий и сооружений, в которую входят:</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rPr>
                <w:rFonts w:eastAsiaTheme="minorEastAsia"/>
                <w:color w:val="000000"/>
              </w:rPr>
              <w:t xml:space="preserve">Монтаж </w:t>
            </w:r>
            <w:r w:rsidRPr="004E2FB4">
              <w:t xml:space="preserve">техническое обслуживание и ремонт автоматических систем (элементов автоматических систем) </w:t>
            </w:r>
            <w:proofErr w:type="spellStart"/>
            <w:r w:rsidRPr="004E2FB4">
              <w:t>противодымной</w:t>
            </w:r>
            <w:proofErr w:type="spellEnd"/>
            <w:r w:rsidRPr="004E2FB4">
              <w:t xml:space="preserve"> вентиляции, включая диспетчеризацию и проведение пуско-наладочных работ;</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rPr>
                <w:rFonts w:eastAsiaTheme="minorEastAsia"/>
                <w:color w:val="000000"/>
              </w:rPr>
              <w:t>Вып</w:t>
            </w:r>
            <w:r w:rsidRPr="004E2FB4">
              <w:t>олнение работ по огнезащите материалов, изделий и конструкций;</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Монтаж, техническое обслуживание и ремонт заполнений проемов в противопожарных преградах;</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 xml:space="preserve">Подготовительные работы; </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 xml:space="preserve">Защита строительных конструкций, трубопроводов и оборудования (кроме магистральных и промысловых трубопроводов); </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Устройство кровель;</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 xml:space="preserve">Фасадные работы; </w:t>
            </w:r>
          </w:p>
          <w:p w:rsidR="004E2FB4" w:rsidRPr="004E2FB4" w:rsidRDefault="004E2FB4" w:rsidP="004E2FB4">
            <w:pPr>
              <w:pStyle w:val="affc"/>
              <w:snapToGrid w:val="0"/>
              <w:ind w:left="49" w:right="243"/>
              <w:jc w:val="both"/>
              <w:rPr>
                <w:sz w:val="24"/>
                <w:szCs w:val="24"/>
              </w:rPr>
            </w:pPr>
          </w:p>
        </w:tc>
      </w:tr>
      <w:tr w:rsidR="004E2FB4" w:rsidRPr="004E2FB4" w:rsidTr="00C72BA6">
        <w:trPr>
          <w:trHeight w:val="10356"/>
        </w:trPr>
        <w:tc>
          <w:tcPr>
            <w:tcW w:w="709" w:type="dxa"/>
            <w:tcBorders>
              <w:top w:val="single" w:sz="4" w:space="0" w:color="auto"/>
              <w:left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p>
        </w:tc>
        <w:tc>
          <w:tcPr>
            <w:tcW w:w="2037" w:type="dxa"/>
            <w:tcBorders>
              <w:top w:val="single" w:sz="4" w:space="0" w:color="auto"/>
              <w:left w:val="single" w:sz="6" w:space="0" w:color="auto"/>
              <w:right w:val="single" w:sz="6" w:space="0" w:color="auto"/>
            </w:tcBorders>
            <w:shd w:val="clear" w:color="auto" w:fill="FFFFFF"/>
            <w:vAlign w:val="center"/>
          </w:tcPr>
          <w:p w:rsidR="004E2FB4" w:rsidRPr="004E2FB4" w:rsidRDefault="004E2FB4" w:rsidP="004E2FB4">
            <w:pPr>
              <w:widowControl w:val="0"/>
              <w:shd w:val="clear" w:color="auto" w:fill="FFFFFF"/>
              <w:autoSpaceDE w:val="0"/>
              <w:autoSpaceDN w:val="0"/>
              <w:adjustRightInd w:val="0"/>
              <w:spacing w:after="0"/>
              <w:ind w:left="14"/>
              <w:jc w:val="center"/>
              <w:rPr>
                <w:rFonts w:eastAsiaTheme="minorEastAsia"/>
                <w:color w:val="000000"/>
              </w:rPr>
            </w:pPr>
          </w:p>
        </w:tc>
        <w:tc>
          <w:tcPr>
            <w:tcW w:w="7602" w:type="dxa"/>
            <w:tcBorders>
              <w:top w:val="single" w:sz="4" w:space="0" w:color="auto"/>
              <w:left w:val="single" w:sz="6" w:space="0" w:color="auto"/>
              <w:right w:val="single" w:sz="6" w:space="0" w:color="auto"/>
            </w:tcBorders>
            <w:shd w:val="clear" w:color="auto" w:fill="FFFFFF"/>
            <w:vAlign w:val="center"/>
          </w:tcPr>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 xml:space="preserve">Устройство внутренних инженерных систем и оборудования зданий и сооружений; </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 xml:space="preserve">Монтажные работы; </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 xml:space="preserve">Пусконаладочные работы; </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rPr>
                <w:rFonts w:eastAsiaTheme="minorEastAsia"/>
                <w:color w:val="000000"/>
              </w:rPr>
            </w:pPr>
            <w:r w:rsidRPr="004E2FB4">
              <w:t xml:space="preserve">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w:t>
            </w:r>
          </w:p>
          <w:p w:rsidR="004E2FB4" w:rsidRPr="004E2FB4" w:rsidRDefault="004E2FB4" w:rsidP="004E2FB4">
            <w:pPr>
              <w:widowControl w:val="0"/>
              <w:numPr>
                <w:ilvl w:val="2"/>
                <w:numId w:val="48"/>
              </w:numPr>
              <w:shd w:val="clear" w:color="auto" w:fill="FFFFFF"/>
              <w:autoSpaceDE w:val="0"/>
              <w:autoSpaceDN w:val="0"/>
              <w:adjustRightInd w:val="0"/>
              <w:spacing w:after="0"/>
              <w:ind w:left="49" w:right="243" w:firstLine="0"/>
            </w:pPr>
            <w:r w:rsidRPr="004E2FB4">
              <w:t xml:space="preserve">Устройство оснований, полов перекрытий. </w:t>
            </w:r>
          </w:p>
          <w:p w:rsidR="004E2FB4" w:rsidRPr="004E2FB4" w:rsidRDefault="004E2FB4" w:rsidP="004E2FB4">
            <w:pPr>
              <w:widowControl w:val="0"/>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При выполнении своих обязательств по Договору Подрядчик будет использовать на Строительной площадке таких специалистов, квалификация, опыт и компетентность которых позволяет осуществить надлежащий надзор за порученной им работой, а также квалифицированную рабочую силу, которая является необходимой для надлежащего и своевременного выполнения Работ.</w:t>
            </w:r>
          </w:p>
          <w:p w:rsidR="004E2FB4" w:rsidRPr="004E2FB4" w:rsidRDefault="004E2FB4" w:rsidP="004E2FB4">
            <w:pPr>
              <w:widowControl w:val="0"/>
              <w:numPr>
                <w:ilvl w:val="12"/>
                <w:numId w:val="0"/>
              </w:numPr>
              <w:shd w:val="clear" w:color="auto" w:fill="FFFFFF"/>
              <w:autoSpaceDE w:val="0"/>
              <w:autoSpaceDN w:val="0"/>
              <w:adjustRightInd w:val="0"/>
              <w:spacing w:after="0"/>
              <w:ind w:left="49" w:right="243"/>
              <w:rPr>
                <w:rFonts w:eastAsiaTheme="minorEastAsia"/>
                <w:color w:val="000000"/>
              </w:rPr>
            </w:pPr>
            <w:r w:rsidRPr="004E2FB4">
              <w:rPr>
                <w:rFonts w:eastAsiaTheme="minorEastAsia"/>
                <w:color w:val="000000"/>
              </w:rPr>
              <w:t>Подрядчик будет нести всю ответственность за соблюдение своим персоналом законодательства Российской Федерации.</w:t>
            </w:r>
          </w:p>
          <w:p w:rsidR="004E2FB4" w:rsidRPr="004E2FB4" w:rsidRDefault="004E2FB4" w:rsidP="004E2FB4">
            <w:pPr>
              <w:widowControl w:val="0"/>
              <w:numPr>
                <w:ilvl w:val="12"/>
                <w:numId w:val="0"/>
              </w:numPr>
              <w:shd w:val="clear" w:color="auto" w:fill="FFFFFF"/>
              <w:tabs>
                <w:tab w:val="left" w:pos="993"/>
              </w:tabs>
              <w:autoSpaceDE w:val="0"/>
              <w:autoSpaceDN w:val="0"/>
              <w:adjustRightInd w:val="0"/>
              <w:spacing w:after="0"/>
              <w:ind w:left="49" w:right="243"/>
              <w:rPr>
                <w:rFonts w:eastAsiaTheme="minorEastAsia"/>
                <w:color w:val="000000"/>
              </w:rPr>
            </w:pPr>
            <w:r w:rsidRPr="004E2FB4">
              <w:rPr>
                <w:rFonts w:eastAsiaTheme="minorEastAsia"/>
                <w:color w:val="000000"/>
              </w:rPr>
              <w:t>Подрядчик обязан обеспечить:</w:t>
            </w:r>
          </w:p>
          <w:p w:rsidR="004E2FB4" w:rsidRPr="004E2FB4" w:rsidRDefault="004E2FB4" w:rsidP="004E2FB4">
            <w:pPr>
              <w:widowControl w:val="0"/>
              <w:shd w:val="clear" w:color="auto" w:fill="FFFFFF"/>
              <w:tabs>
                <w:tab w:val="left" w:pos="993"/>
              </w:tabs>
              <w:autoSpaceDE w:val="0"/>
              <w:autoSpaceDN w:val="0"/>
              <w:adjustRightInd w:val="0"/>
              <w:spacing w:after="0"/>
              <w:ind w:left="49" w:right="243"/>
              <w:rPr>
                <w:rFonts w:eastAsiaTheme="minorEastAsia"/>
                <w:color w:val="000000"/>
              </w:rPr>
            </w:pPr>
            <w:r w:rsidRPr="004E2FB4">
              <w:rPr>
                <w:rFonts w:eastAsiaTheme="minorEastAsia"/>
                <w:color w:val="000000"/>
              </w:rPr>
              <w:t>необходимые для выполнения Работ материальные и трудовые ресурсы;</w:t>
            </w:r>
          </w:p>
          <w:p w:rsidR="004E2FB4" w:rsidRPr="004E2FB4" w:rsidRDefault="004E2FB4" w:rsidP="004E2FB4">
            <w:pPr>
              <w:widowControl w:val="0"/>
              <w:shd w:val="clear" w:color="auto" w:fill="FFFFFF"/>
              <w:tabs>
                <w:tab w:val="left" w:pos="993"/>
              </w:tabs>
              <w:autoSpaceDE w:val="0"/>
              <w:autoSpaceDN w:val="0"/>
              <w:adjustRightInd w:val="0"/>
              <w:spacing w:after="0"/>
              <w:ind w:left="49" w:right="243"/>
              <w:rPr>
                <w:rFonts w:eastAsiaTheme="minorEastAsia"/>
                <w:color w:val="000000"/>
              </w:rPr>
            </w:pPr>
            <w:r w:rsidRPr="004E2FB4">
              <w:rPr>
                <w:rFonts w:eastAsiaTheme="minorEastAsia"/>
                <w:color w:val="000000"/>
              </w:rPr>
              <w:t>выполнение Работ в полном соответствии с настоящим Техническим заданием, Графиком выполнения работ (Приложение № 3 к настоящему Договору), Сметой (Приложение № 2 к настоящему Договору) и Нормами;</w:t>
            </w:r>
          </w:p>
          <w:p w:rsidR="004E2FB4" w:rsidRPr="004E2FB4" w:rsidRDefault="004E2FB4" w:rsidP="004E2FB4">
            <w:pPr>
              <w:widowControl w:val="0"/>
              <w:shd w:val="clear" w:color="auto" w:fill="FFFFFF"/>
              <w:tabs>
                <w:tab w:val="left" w:pos="993"/>
              </w:tabs>
              <w:autoSpaceDE w:val="0"/>
              <w:autoSpaceDN w:val="0"/>
              <w:adjustRightInd w:val="0"/>
              <w:spacing w:after="0"/>
              <w:ind w:left="49" w:right="243"/>
              <w:rPr>
                <w:rFonts w:eastAsiaTheme="minorEastAsia"/>
                <w:color w:val="000000"/>
              </w:rPr>
            </w:pPr>
            <w:r w:rsidRPr="004E2FB4">
              <w:rPr>
                <w:rFonts w:eastAsiaTheme="minorEastAsia"/>
                <w:color w:val="000000"/>
              </w:rPr>
              <w:t>Обеспечивает во время выполнения Работ мероприятия по технике безопасности, пожарной безопасности, охране труда, охране окружающей среды, а также сохранность материалов и Оборудования.</w:t>
            </w:r>
          </w:p>
          <w:p w:rsidR="004E2FB4" w:rsidRPr="004E2FB4" w:rsidRDefault="004E2FB4" w:rsidP="004E2FB4">
            <w:pPr>
              <w:widowControl w:val="0"/>
              <w:shd w:val="clear" w:color="auto" w:fill="FFFFFF"/>
              <w:tabs>
                <w:tab w:val="left" w:pos="993"/>
              </w:tabs>
              <w:autoSpaceDE w:val="0"/>
              <w:autoSpaceDN w:val="0"/>
              <w:adjustRightInd w:val="0"/>
              <w:spacing w:after="0"/>
              <w:ind w:left="49" w:right="243"/>
            </w:pPr>
            <w:proofErr w:type="gramStart"/>
            <w:r w:rsidRPr="004E2FB4">
              <w:rPr>
                <w:rFonts w:eastAsiaTheme="minorEastAsia"/>
                <w:color w:val="000000"/>
              </w:rPr>
              <w:t>Обеспечить выполнение комплекса Работ по сбору, временному накоплению, своевременному вывозу с территории Предприятия, транспортирование и передачу на обезвреживание и/или размещение всех видов отходов, образующихся в процессе выполнения работ по Договору, в рамках действующего договора между Подрядчиком и специализированным объектом по обезвреживанию и/или размещению отходов в соответствии с лицензией на осуществление деятельности по обезвреживанию и размещению отходов I - IV</w:t>
            </w:r>
            <w:proofErr w:type="gramEnd"/>
            <w:r w:rsidRPr="004E2FB4">
              <w:rPr>
                <w:rFonts w:eastAsiaTheme="minorEastAsia"/>
                <w:color w:val="000000"/>
              </w:rPr>
              <w:t xml:space="preserve"> классов опасности.</w:t>
            </w:r>
          </w:p>
        </w:tc>
      </w:tr>
      <w:tr w:rsidR="004E2FB4" w:rsidRPr="004E2FB4" w:rsidTr="00C72BA6">
        <w:trPr>
          <w:trHeight w:hRule="exact" w:val="2103"/>
        </w:trPr>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shd w:val="clear" w:color="auto" w:fill="FFFFFF"/>
              <w:spacing w:after="0"/>
              <w:ind w:left="-40"/>
              <w:jc w:val="center"/>
              <w:rPr>
                <w:rFonts w:eastAsiaTheme="minorEastAsia"/>
              </w:rPr>
            </w:pPr>
            <w:r w:rsidRPr="004E2FB4">
              <w:rPr>
                <w:rFonts w:eastAsiaTheme="minorEastAsia"/>
              </w:rPr>
              <w:t>8</w:t>
            </w:r>
          </w:p>
        </w:tc>
        <w:tc>
          <w:tcPr>
            <w:tcW w:w="2037"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shd w:val="clear" w:color="auto" w:fill="FFFFFF"/>
              <w:spacing w:after="0"/>
              <w:ind w:left="-40" w:right="422" w:hanging="5"/>
              <w:jc w:val="center"/>
              <w:rPr>
                <w:rFonts w:eastAsiaTheme="minorEastAsia"/>
              </w:rPr>
            </w:pPr>
            <w:r w:rsidRPr="004E2FB4">
              <w:rPr>
                <w:color w:val="000000"/>
                <w:spacing w:val="1"/>
              </w:rPr>
              <w:t>Требования к качеству выполняемых работ</w:t>
            </w:r>
          </w:p>
        </w:tc>
        <w:tc>
          <w:tcPr>
            <w:tcW w:w="7602" w:type="dxa"/>
            <w:tcBorders>
              <w:top w:val="single" w:sz="6" w:space="0" w:color="auto"/>
              <w:left w:val="single" w:sz="6" w:space="0" w:color="auto"/>
              <w:bottom w:val="single" w:sz="4" w:space="0" w:color="auto"/>
              <w:right w:val="single" w:sz="6" w:space="0" w:color="auto"/>
            </w:tcBorders>
            <w:shd w:val="clear" w:color="auto" w:fill="FFFFFF"/>
            <w:vAlign w:val="center"/>
          </w:tcPr>
          <w:p w:rsidR="004E2FB4" w:rsidRPr="004E2FB4" w:rsidRDefault="004E2FB4" w:rsidP="004E2FB4">
            <w:pPr>
              <w:pStyle w:val="24"/>
              <w:spacing w:after="0" w:line="240" w:lineRule="auto"/>
              <w:ind w:left="49" w:right="243"/>
            </w:pPr>
            <w:r w:rsidRPr="004E2FB4">
              <w:t>Подрядчик гарантирует, что качество Работ и качество строительных материалов и конструкций, оборудования и комплектующих изделий, отделочных материалов, поставляемых Подрядчиком, и/или его поставщиками и Подрядчиками для выполнения Работ, будет соответствовать требованиям Технического задания и исполнительной документацией, условиям настоящего Договора и Нормам.</w:t>
            </w:r>
          </w:p>
        </w:tc>
      </w:tr>
      <w:tr w:rsidR="004E2FB4" w:rsidRPr="004E2FB4" w:rsidTr="00C72BA6">
        <w:trPr>
          <w:trHeight w:val="353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shd w:val="clear" w:color="auto" w:fill="FFFFFF"/>
              <w:spacing w:after="0"/>
              <w:ind w:left="-40"/>
              <w:jc w:val="center"/>
              <w:rPr>
                <w:rFonts w:eastAsiaTheme="minorEastAsia"/>
              </w:rPr>
            </w:pPr>
            <w:r w:rsidRPr="004E2FB4">
              <w:rPr>
                <w:rFonts w:eastAsiaTheme="minorEastAsia"/>
                <w:color w:val="000000"/>
              </w:rPr>
              <w:lastRenderedPageBreak/>
              <w:t>9</w:t>
            </w:r>
          </w:p>
        </w:tc>
        <w:tc>
          <w:tcPr>
            <w:tcW w:w="2037"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shd w:val="clear" w:color="auto" w:fill="FFFFFF"/>
              <w:spacing w:after="0"/>
              <w:ind w:left="-40"/>
              <w:jc w:val="center"/>
              <w:rPr>
                <w:rFonts w:eastAsiaTheme="minorEastAsia"/>
                <w:color w:val="000000"/>
              </w:rPr>
            </w:pPr>
            <w:r w:rsidRPr="004E2FB4">
              <w:rPr>
                <w:rFonts w:eastAsiaTheme="minorEastAsia"/>
                <w:color w:val="000000"/>
              </w:rPr>
              <w:t xml:space="preserve">Требования по передаче заказчику технических и иных документов </w:t>
            </w:r>
          </w:p>
        </w:tc>
        <w:tc>
          <w:tcPr>
            <w:tcW w:w="7602" w:type="dxa"/>
            <w:tcBorders>
              <w:top w:val="single" w:sz="4" w:space="0" w:color="auto"/>
              <w:left w:val="single" w:sz="4" w:space="0" w:color="auto"/>
              <w:bottom w:val="single" w:sz="4" w:space="0" w:color="auto"/>
              <w:right w:val="single" w:sz="4" w:space="0" w:color="auto"/>
            </w:tcBorders>
            <w:shd w:val="clear" w:color="auto" w:fill="FFFFFF"/>
            <w:vAlign w:val="center"/>
          </w:tcPr>
          <w:p w:rsidR="004E2FB4" w:rsidRPr="004E2FB4" w:rsidRDefault="004E2FB4" w:rsidP="004E2FB4">
            <w:pPr>
              <w:spacing w:after="0"/>
              <w:ind w:left="49" w:right="243"/>
              <w:rPr>
                <w:rFonts w:eastAsiaTheme="minorEastAsia"/>
                <w:color w:val="000000"/>
              </w:rPr>
            </w:pPr>
            <w:r w:rsidRPr="004E2FB4">
              <w:rPr>
                <w:rFonts w:eastAsiaTheme="minorEastAsia"/>
                <w:color w:val="000000"/>
              </w:rPr>
              <w:t>Подрядчик должен предоставить Заказчику требуемые сертификаты</w:t>
            </w:r>
            <w:r w:rsidRPr="004E2FB4">
              <w:rPr>
                <w:rFonts w:eastAsiaTheme="minorEastAsia"/>
              </w:rPr>
              <w:t>,</w:t>
            </w:r>
            <w:r w:rsidRPr="004E2FB4">
              <w:rPr>
                <w:rFonts w:eastAsiaTheme="minorEastAsia"/>
                <w:color w:val="000000"/>
              </w:rPr>
              <w:t xml:space="preserve"> </w:t>
            </w:r>
            <w:r w:rsidRPr="004E2FB4">
              <w:rPr>
                <w:rFonts w:eastAsiaTheme="minorEastAsia"/>
              </w:rPr>
              <w:t>паспорта и иную документацию</w:t>
            </w:r>
            <w:r w:rsidRPr="004E2FB4">
              <w:rPr>
                <w:rFonts w:eastAsiaTheme="minorEastAsia"/>
                <w:color w:val="000000"/>
              </w:rPr>
              <w:t xml:space="preserve"> поставляемых на Строительную площадку материалов, оборудования и комплектующих изделий, а также другие данные в соответствии с Нормами. </w:t>
            </w:r>
          </w:p>
          <w:p w:rsidR="004E2FB4" w:rsidRPr="004E2FB4" w:rsidRDefault="004E2FB4" w:rsidP="004E2FB4">
            <w:pPr>
              <w:spacing w:after="0"/>
              <w:ind w:left="49" w:right="243"/>
              <w:rPr>
                <w:rFonts w:eastAsiaTheme="minorEastAsia"/>
                <w:color w:val="000000"/>
              </w:rPr>
            </w:pPr>
            <w:r w:rsidRPr="004E2FB4">
              <w:rPr>
                <w:rFonts w:eastAsiaTheme="minorEastAsia"/>
                <w:color w:val="000000"/>
              </w:rPr>
              <w:t>После окончания выполнения Работ по Договору Подрядчик передает Заказчику:</w:t>
            </w:r>
          </w:p>
          <w:p w:rsidR="004E2FB4" w:rsidRPr="004E2FB4" w:rsidRDefault="004E2FB4" w:rsidP="004E2FB4">
            <w:pPr>
              <w:numPr>
                <w:ilvl w:val="0"/>
                <w:numId w:val="47"/>
              </w:numPr>
              <w:tabs>
                <w:tab w:val="left" w:pos="993"/>
              </w:tabs>
              <w:spacing w:after="0"/>
              <w:ind w:left="49" w:right="243"/>
              <w:rPr>
                <w:rFonts w:eastAsiaTheme="minorEastAsia"/>
                <w:color w:val="000000"/>
              </w:rPr>
            </w:pPr>
            <w:r w:rsidRPr="004E2FB4">
              <w:rPr>
                <w:rFonts w:eastAsiaTheme="minorEastAsia"/>
                <w:color w:val="000000"/>
              </w:rPr>
              <w:t>два экземпляра Технической и исполнительной документации;</w:t>
            </w:r>
          </w:p>
          <w:p w:rsidR="004E2FB4" w:rsidRPr="004E2FB4" w:rsidRDefault="004E2FB4" w:rsidP="004E2FB4">
            <w:pPr>
              <w:pStyle w:val="222"/>
              <w:numPr>
                <w:ilvl w:val="0"/>
                <w:numId w:val="47"/>
              </w:numPr>
              <w:tabs>
                <w:tab w:val="left" w:pos="993"/>
              </w:tabs>
              <w:ind w:left="49" w:right="243" w:firstLine="0"/>
              <w:rPr>
                <w:rFonts w:eastAsiaTheme="minorEastAsia"/>
                <w:color w:val="000000"/>
              </w:rPr>
            </w:pPr>
            <w:r w:rsidRPr="004E2FB4">
              <w:rPr>
                <w:rFonts w:eastAsiaTheme="minorEastAsia"/>
                <w:color w:val="000000"/>
              </w:rPr>
              <w:t>иные документы в соответствии Требованиями нормативной документации, действующей на территории Российской Федерации, и указаниями налоговых органов, на основании которых Заказчик принимает расходы по Договору в целях налогового учета, в том числе, для возмещения НДС.</w:t>
            </w:r>
          </w:p>
        </w:tc>
      </w:tr>
    </w:tbl>
    <w:p w:rsidR="004E2FB4" w:rsidRPr="00EC6065" w:rsidRDefault="004E2FB4" w:rsidP="004E2FB4">
      <w:pPr>
        <w:autoSpaceDE w:val="0"/>
        <w:autoSpaceDN w:val="0"/>
        <w:adjustRightInd w:val="0"/>
        <w:jc w:val="center"/>
        <w:rPr>
          <w:b/>
          <w:color w:val="000000"/>
        </w:rPr>
      </w:pPr>
    </w:p>
    <w:p w:rsidR="004E2FB4" w:rsidRPr="00EC6065" w:rsidRDefault="004E2FB4" w:rsidP="004E2FB4">
      <w:pPr>
        <w:autoSpaceDE w:val="0"/>
        <w:autoSpaceDN w:val="0"/>
        <w:adjustRightInd w:val="0"/>
        <w:jc w:val="center"/>
        <w:rPr>
          <w:b/>
          <w:bCs/>
          <w:color w:val="000000"/>
        </w:rPr>
      </w:pPr>
      <w:r w:rsidRPr="00EC6065">
        <w:rPr>
          <w:b/>
          <w:color w:val="000000"/>
        </w:rPr>
        <w:t xml:space="preserve">Ведомость </w:t>
      </w:r>
      <w:r w:rsidRPr="00EC6065">
        <w:rPr>
          <w:b/>
          <w:bCs/>
          <w:color w:val="000000"/>
        </w:rPr>
        <w:t>оборудования и выполняемых работ согласно технической документации.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
        <w:gridCol w:w="7229"/>
        <w:gridCol w:w="1134"/>
        <w:gridCol w:w="1276"/>
      </w:tblGrid>
      <w:tr w:rsidR="004E2FB4" w:rsidRPr="00173362" w:rsidTr="00C72BA6">
        <w:trPr>
          <w:trHeight w:val="74"/>
        </w:trPr>
        <w:tc>
          <w:tcPr>
            <w:tcW w:w="709" w:type="dxa"/>
            <w:gridSpan w:val="2"/>
            <w:vAlign w:val="center"/>
          </w:tcPr>
          <w:p w:rsidR="004E2FB4" w:rsidRPr="00857606" w:rsidRDefault="004E2FB4" w:rsidP="00C72BA6">
            <w:r w:rsidRPr="00857606">
              <w:t>№</w:t>
            </w:r>
          </w:p>
        </w:tc>
        <w:tc>
          <w:tcPr>
            <w:tcW w:w="7229" w:type="dxa"/>
            <w:vAlign w:val="center"/>
          </w:tcPr>
          <w:p w:rsidR="004E2FB4" w:rsidRPr="00857606" w:rsidRDefault="004E2FB4" w:rsidP="00C72BA6">
            <w:r w:rsidRPr="00857606">
              <w:t>Наименование</w:t>
            </w:r>
          </w:p>
        </w:tc>
        <w:tc>
          <w:tcPr>
            <w:tcW w:w="1134" w:type="dxa"/>
            <w:vAlign w:val="center"/>
          </w:tcPr>
          <w:p w:rsidR="004E2FB4" w:rsidRPr="00857606" w:rsidRDefault="004E2FB4" w:rsidP="00C72BA6">
            <w:pPr>
              <w:jc w:val="center"/>
            </w:pPr>
            <w:r w:rsidRPr="00857606">
              <w:t xml:space="preserve">Ед. </w:t>
            </w:r>
            <w:proofErr w:type="spellStart"/>
            <w:r w:rsidRPr="00857606">
              <w:t>изм</w:t>
            </w:r>
            <w:proofErr w:type="spellEnd"/>
            <w:r w:rsidRPr="00857606">
              <w:t>.</w:t>
            </w:r>
          </w:p>
        </w:tc>
        <w:tc>
          <w:tcPr>
            <w:tcW w:w="1276" w:type="dxa"/>
            <w:vAlign w:val="center"/>
          </w:tcPr>
          <w:p w:rsidR="004E2FB4" w:rsidRPr="00857606" w:rsidRDefault="004E2FB4" w:rsidP="00C72BA6">
            <w:pPr>
              <w:jc w:val="center"/>
            </w:pPr>
            <w:r w:rsidRPr="00857606">
              <w:t>Кол-во</w:t>
            </w:r>
          </w:p>
        </w:tc>
      </w:tr>
      <w:tr w:rsidR="004E2FB4" w:rsidRPr="00173362" w:rsidTr="00C72BA6">
        <w:trPr>
          <w:trHeight w:val="107"/>
        </w:trPr>
        <w:tc>
          <w:tcPr>
            <w:tcW w:w="10348" w:type="dxa"/>
            <w:gridSpan w:val="5"/>
          </w:tcPr>
          <w:p w:rsidR="004E2FB4" w:rsidRPr="00857606" w:rsidRDefault="004E2FB4" w:rsidP="00C72BA6">
            <w:r w:rsidRPr="00857606">
              <w:rPr>
                <w:b/>
                <w:bCs/>
                <w:i/>
                <w:iCs/>
              </w:rPr>
              <w:t>ОБОРУДОВАНИЕ</w:t>
            </w:r>
          </w:p>
        </w:tc>
      </w:tr>
      <w:tr w:rsidR="004E2FB4" w:rsidRPr="00173362" w:rsidTr="00C72BA6">
        <w:trPr>
          <w:trHeight w:val="93"/>
        </w:trPr>
        <w:tc>
          <w:tcPr>
            <w:tcW w:w="10348" w:type="dxa"/>
            <w:gridSpan w:val="5"/>
          </w:tcPr>
          <w:p w:rsidR="004E2FB4" w:rsidRPr="00857606" w:rsidRDefault="004E2FB4" w:rsidP="00C72BA6">
            <w:r w:rsidRPr="00857606">
              <w:rPr>
                <w:b/>
                <w:bCs/>
              </w:rPr>
              <w:t>Раздел</w:t>
            </w:r>
            <w:proofErr w:type="gramStart"/>
            <w:r w:rsidRPr="00857606">
              <w:rPr>
                <w:b/>
                <w:bCs/>
              </w:rPr>
              <w:t>1</w:t>
            </w:r>
            <w:proofErr w:type="gramEnd"/>
            <w:r w:rsidRPr="00857606">
              <w:rPr>
                <w:b/>
                <w:bCs/>
              </w:rPr>
              <w:t xml:space="preserve"> Вентиляция</w:t>
            </w:r>
          </w:p>
        </w:tc>
      </w:tr>
      <w:tr w:rsidR="004E2FB4" w:rsidRPr="00173362" w:rsidTr="00C72BA6">
        <w:trPr>
          <w:trHeight w:val="89"/>
        </w:trPr>
        <w:tc>
          <w:tcPr>
            <w:tcW w:w="10348" w:type="dxa"/>
            <w:gridSpan w:val="5"/>
          </w:tcPr>
          <w:p w:rsidR="004E2FB4" w:rsidRPr="00857606" w:rsidRDefault="004E2FB4" w:rsidP="00C72BA6">
            <w:r w:rsidRPr="00857606">
              <w:rPr>
                <w:b/>
                <w:bCs/>
              </w:rPr>
              <w:t>К5, 5а (L=2740м3/ч, Рсети=1500Па)</w:t>
            </w:r>
          </w:p>
        </w:tc>
      </w:tr>
      <w:tr w:rsidR="004E2FB4" w:rsidRPr="00173362" w:rsidTr="00C72BA6">
        <w:trPr>
          <w:trHeight w:val="143"/>
        </w:trPr>
        <w:tc>
          <w:tcPr>
            <w:tcW w:w="675" w:type="dxa"/>
            <w:vAlign w:val="center"/>
          </w:tcPr>
          <w:p w:rsidR="004E2FB4" w:rsidRPr="00857606" w:rsidRDefault="004E2FB4" w:rsidP="00C72BA6">
            <w:r w:rsidRPr="00857606">
              <w:t>1</w:t>
            </w:r>
          </w:p>
        </w:tc>
        <w:tc>
          <w:tcPr>
            <w:tcW w:w="7263" w:type="dxa"/>
            <w:gridSpan w:val="2"/>
            <w:vAlign w:val="center"/>
          </w:tcPr>
          <w:p w:rsidR="004E2FB4" w:rsidRPr="00857606" w:rsidRDefault="004E2FB4" w:rsidP="00C72BA6">
            <w:r w:rsidRPr="00857606">
              <w:t>Установка приточная К5 VKC-S-5-GSF4F6H1KC2KH1MVsSMF9NU3G-MSVsM-R</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89"/>
        </w:trPr>
        <w:tc>
          <w:tcPr>
            <w:tcW w:w="10348" w:type="dxa"/>
            <w:gridSpan w:val="5"/>
          </w:tcPr>
          <w:p w:rsidR="004E2FB4" w:rsidRPr="00857606" w:rsidRDefault="004E2FB4" w:rsidP="00C72BA6">
            <w:r w:rsidRPr="00857606">
              <w:rPr>
                <w:b/>
                <w:bCs/>
              </w:rPr>
              <w:t>В</w:t>
            </w:r>
            <w:proofErr w:type="gramStart"/>
            <w:r w:rsidRPr="00857606">
              <w:rPr>
                <w:b/>
                <w:bCs/>
              </w:rPr>
              <w:t>7</w:t>
            </w:r>
            <w:proofErr w:type="gramEnd"/>
            <w:r w:rsidRPr="00857606">
              <w:rPr>
                <w:b/>
                <w:bCs/>
              </w:rPr>
              <w:t>, 7а (L=2240м3/ч, Рсети=1000Па)</w:t>
            </w:r>
          </w:p>
        </w:tc>
      </w:tr>
      <w:tr w:rsidR="004E2FB4" w:rsidRPr="00173362" w:rsidTr="00C72BA6">
        <w:trPr>
          <w:trHeight w:val="198"/>
        </w:trPr>
        <w:tc>
          <w:tcPr>
            <w:tcW w:w="675" w:type="dxa"/>
            <w:vAlign w:val="center"/>
          </w:tcPr>
          <w:p w:rsidR="004E2FB4" w:rsidRPr="00857606" w:rsidRDefault="004E2FB4" w:rsidP="00C72BA6">
            <w:r w:rsidRPr="00857606">
              <w:t>2</w:t>
            </w:r>
          </w:p>
        </w:tc>
        <w:tc>
          <w:tcPr>
            <w:tcW w:w="7263" w:type="dxa"/>
            <w:gridSpan w:val="2"/>
            <w:vAlign w:val="center"/>
          </w:tcPr>
          <w:p w:rsidR="004E2FB4" w:rsidRPr="00857606" w:rsidRDefault="004E2FB4" w:rsidP="00C72BA6">
            <w:r w:rsidRPr="00857606">
              <w:t xml:space="preserve">Вентилятор взрывозащищенный </w:t>
            </w:r>
            <w:proofErr w:type="spellStart"/>
            <w:r w:rsidRPr="00857606">
              <w:t>коррозионностойкий</w:t>
            </w:r>
            <w:proofErr w:type="spellEnd"/>
            <w:r w:rsidRPr="00857606">
              <w:t xml:space="preserve"> (нержавеющая сталь, латунь) ВР-300-45-2,0-3000-2,2-ВК</w:t>
            </w:r>
            <w:proofErr w:type="gramStart"/>
            <w:r w:rsidRPr="00857606">
              <w:t>1</w:t>
            </w:r>
            <w:proofErr w:type="gramEnd"/>
            <w:r w:rsidRPr="00857606">
              <w:t xml:space="preserve"> в комплекте с гибкими вставками и </w:t>
            </w:r>
            <w:proofErr w:type="spellStart"/>
            <w:r w:rsidRPr="00857606">
              <w:t>виброопорами</w:t>
            </w:r>
            <w:proofErr w:type="spellEnd"/>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89"/>
        </w:trPr>
        <w:tc>
          <w:tcPr>
            <w:tcW w:w="10348" w:type="dxa"/>
            <w:gridSpan w:val="5"/>
          </w:tcPr>
          <w:p w:rsidR="004E2FB4" w:rsidRPr="00857606" w:rsidRDefault="004E2FB4" w:rsidP="00C72BA6">
            <w:r w:rsidRPr="00857606">
              <w:rPr>
                <w:b/>
                <w:bCs/>
              </w:rPr>
              <w:t>В8, 8а (L=365м3/ч, Рсети=350Па)</w:t>
            </w:r>
          </w:p>
        </w:tc>
      </w:tr>
      <w:tr w:rsidR="004E2FB4" w:rsidRPr="00173362" w:rsidTr="00C72BA6">
        <w:trPr>
          <w:trHeight w:val="93"/>
        </w:trPr>
        <w:tc>
          <w:tcPr>
            <w:tcW w:w="675" w:type="dxa"/>
            <w:vAlign w:val="center"/>
          </w:tcPr>
          <w:p w:rsidR="004E2FB4" w:rsidRPr="00857606" w:rsidRDefault="004E2FB4" w:rsidP="00C72BA6">
            <w:r w:rsidRPr="00857606">
              <w:t>3</w:t>
            </w:r>
          </w:p>
        </w:tc>
        <w:tc>
          <w:tcPr>
            <w:tcW w:w="7263" w:type="dxa"/>
            <w:gridSpan w:val="2"/>
            <w:vAlign w:val="center"/>
          </w:tcPr>
          <w:p w:rsidR="004E2FB4" w:rsidRPr="00857606" w:rsidRDefault="004E2FB4" w:rsidP="00C72BA6">
            <w:r w:rsidRPr="00857606">
              <w:t xml:space="preserve">Круглый канальный вентилятор </w:t>
            </w:r>
            <w:proofErr w:type="spellStart"/>
            <w:r w:rsidRPr="00857606">
              <w:t>Shuft</w:t>
            </w:r>
            <w:proofErr w:type="spellEnd"/>
            <w:r w:rsidRPr="00857606">
              <w:t xml:space="preserve"> </w:t>
            </w:r>
            <w:proofErr w:type="spellStart"/>
            <w:r w:rsidRPr="00857606">
              <w:t>CFs</w:t>
            </w:r>
            <w:proofErr w:type="spellEnd"/>
            <w:r w:rsidRPr="00857606">
              <w:t xml:space="preserve"> 250S</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89"/>
        </w:trPr>
        <w:tc>
          <w:tcPr>
            <w:tcW w:w="10348" w:type="dxa"/>
            <w:gridSpan w:val="5"/>
          </w:tcPr>
          <w:p w:rsidR="004E2FB4" w:rsidRPr="00857606" w:rsidRDefault="004E2FB4" w:rsidP="00C72BA6">
            <w:proofErr w:type="spellStart"/>
            <w:r w:rsidRPr="00857606">
              <w:rPr>
                <w:b/>
                <w:bCs/>
              </w:rPr>
              <w:t>Пароувлажнитель</w:t>
            </w:r>
            <w:proofErr w:type="spellEnd"/>
            <w:r w:rsidRPr="00857606">
              <w:rPr>
                <w:b/>
                <w:bCs/>
              </w:rPr>
              <w:t xml:space="preserve"> для К5 (30 кг/ч)</w:t>
            </w:r>
          </w:p>
        </w:tc>
      </w:tr>
      <w:tr w:rsidR="004E2FB4" w:rsidRPr="00173362" w:rsidTr="00C72BA6">
        <w:trPr>
          <w:trHeight w:val="93"/>
        </w:trPr>
        <w:tc>
          <w:tcPr>
            <w:tcW w:w="675" w:type="dxa"/>
            <w:vAlign w:val="center"/>
          </w:tcPr>
          <w:p w:rsidR="004E2FB4" w:rsidRPr="00857606" w:rsidRDefault="004E2FB4" w:rsidP="00C72BA6">
            <w:r w:rsidRPr="00857606">
              <w:t>4</w:t>
            </w:r>
          </w:p>
        </w:tc>
        <w:tc>
          <w:tcPr>
            <w:tcW w:w="7263" w:type="dxa"/>
            <w:gridSpan w:val="2"/>
            <w:vAlign w:val="center"/>
          </w:tcPr>
          <w:p w:rsidR="004E2FB4" w:rsidRPr="00857606" w:rsidRDefault="004E2FB4" w:rsidP="00C72BA6">
            <w:proofErr w:type="spellStart"/>
            <w:r w:rsidRPr="00857606">
              <w:t>Пароувлажнитель</w:t>
            </w:r>
            <w:proofErr w:type="spellEnd"/>
            <w:r w:rsidRPr="00857606">
              <w:t xml:space="preserve"> HL 30-СPDS</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5</w:t>
            </w:r>
          </w:p>
        </w:tc>
        <w:tc>
          <w:tcPr>
            <w:tcW w:w="7263" w:type="dxa"/>
            <w:gridSpan w:val="2"/>
            <w:vAlign w:val="center"/>
          </w:tcPr>
          <w:p w:rsidR="004E2FB4" w:rsidRPr="00857606" w:rsidRDefault="004E2FB4" w:rsidP="00C72BA6">
            <w:r w:rsidRPr="00857606">
              <w:t>Комплект парораспределения</w:t>
            </w:r>
          </w:p>
        </w:tc>
        <w:tc>
          <w:tcPr>
            <w:tcW w:w="1134" w:type="dxa"/>
            <w:vAlign w:val="center"/>
          </w:tcPr>
          <w:p w:rsidR="004E2FB4" w:rsidRPr="00857606" w:rsidRDefault="004E2FB4" w:rsidP="00C72BA6">
            <w:pPr>
              <w:jc w:val="center"/>
            </w:pPr>
            <w:r w:rsidRPr="00857606">
              <w:t>10 м п.</w:t>
            </w:r>
          </w:p>
        </w:tc>
        <w:tc>
          <w:tcPr>
            <w:tcW w:w="1276" w:type="dxa"/>
            <w:vAlign w:val="center"/>
          </w:tcPr>
          <w:p w:rsidR="004E2FB4" w:rsidRPr="00857606" w:rsidRDefault="004E2FB4" w:rsidP="00C72BA6">
            <w:pPr>
              <w:jc w:val="center"/>
            </w:pPr>
            <w:r w:rsidRPr="00857606">
              <w:t>1</w:t>
            </w:r>
          </w:p>
        </w:tc>
      </w:tr>
      <w:tr w:rsidR="004E2FB4" w:rsidRPr="00173362" w:rsidTr="00C72BA6">
        <w:trPr>
          <w:trHeight w:val="191"/>
        </w:trPr>
        <w:tc>
          <w:tcPr>
            <w:tcW w:w="10348" w:type="dxa"/>
            <w:gridSpan w:val="5"/>
          </w:tcPr>
          <w:p w:rsidR="004E2FB4" w:rsidRPr="00857606" w:rsidRDefault="004E2FB4" w:rsidP="00C72BA6">
            <w:proofErr w:type="spellStart"/>
            <w:r w:rsidRPr="00857606">
              <w:rPr>
                <w:b/>
                <w:bCs/>
              </w:rPr>
              <w:t>КИПиА</w:t>
            </w:r>
            <w:proofErr w:type="spellEnd"/>
          </w:p>
        </w:tc>
      </w:tr>
      <w:tr w:rsidR="004E2FB4" w:rsidRPr="00173362" w:rsidTr="00C72BA6">
        <w:trPr>
          <w:trHeight w:val="93"/>
        </w:trPr>
        <w:tc>
          <w:tcPr>
            <w:tcW w:w="675" w:type="dxa"/>
            <w:vAlign w:val="center"/>
          </w:tcPr>
          <w:p w:rsidR="004E2FB4" w:rsidRPr="00857606" w:rsidRDefault="004E2FB4" w:rsidP="00C72BA6">
            <w:r w:rsidRPr="00857606">
              <w:t>6</w:t>
            </w:r>
          </w:p>
        </w:tc>
        <w:tc>
          <w:tcPr>
            <w:tcW w:w="7263" w:type="dxa"/>
            <w:gridSpan w:val="2"/>
            <w:vAlign w:val="center"/>
          </w:tcPr>
          <w:p w:rsidR="004E2FB4" w:rsidRPr="00857606" w:rsidRDefault="004E2FB4" w:rsidP="00C72BA6">
            <w:r w:rsidRPr="00857606">
              <w:t>Система автоматики в сборе, с автоматическим контролем резервного вентилятора:</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proofErr w:type="spellStart"/>
            <w:r w:rsidRPr="00857606">
              <w:t>програмируемый</w:t>
            </w:r>
            <w:proofErr w:type="spellEnd"/>
            <w:r w:rsidRPr="00857606">
              <w:t xml:space="preserve"> контроллер </w:t>
            </w:r>
            <w:proofErr w:type="spellStart"/>
            <w:r w:rsidRPr="00857606">
              <w:t>Siemens</w:t>
            </w:r>
            <w:proofErr w:type="spellEnd"/>
            <w:r w:rsidRPr="00857606">
              <w:t xml:space="preserve"> RMS705/RMU710/RMZ785_787_791/OZW772.04</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комплект светосигнальной арматуры</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комплект элементов управления</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комплект защитных устройств</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комплект исполнительных устройств</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proofErr w:type="spellStart"/>
            <w:r w:rsidRPr="00857606">
              <w:t>веб-сервер</w:t>
            </w:r>
            <w:proofErr w:type="spellEnd"/>
            <w:r w:rsidRPr="00857606">
              <w:t xml:space="preserve"> </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7</w:t>
            </w:r>
          </w:p>
        </w:tc>
        <w:tc>
          <w:tcPr>
            <w:tcW w:w="7263" w:type="dxa"/>
            <w:gridSpan w:val="2"/>
          </w:tcPr>
          <w:p w:rsidR="004E2FB4" w:rsidRPr="00857606" w:rsidRDefault="004E2FB4" w:rsidP="00C72BA6">
            <w:r w:rsidRPr="00857606">
              <w:t xml:space="preserve">Интерфейсный преобразователь </w:t>
            </w:r>
            <w:proofErr w:type="spellStart"/>
            <w:r w:rsidRPr="00857606">
              <w:t>Siemens</w:t>
            </w:r>
            <w:proofErr w:type="spellEnd"/>
            <w:r w:rsidRPr="00857606">
              <w:t xml:space="preserve"> AST11</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8</w:t>
            </w:r>
          </w:p>
        </w:tc>
        <w:tc>
          <w:tcPr>
            <w:tcW w:w="7263" w:type="dxa"/>
            <w:gridSpan w:val="2"/>
          </w:tcPr>
          <w:p w:rsidR="004E2FB4" w:rsidRPr="00857606" w:rsidRDefault="004E2FB4" w:rsidP="00C72BA6">
            <w:r w:rsidRPr="00857606">
              <w:t>TUTC 0111/HY Канальный преобразователь влажности и температуры</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93"/>
        </w:trPr>
        <w:tc>
          <w:tcPr>
            <w:tcW w:w="675" w:type="dxa"/>
            <w:vAlign w:val="center"/>
          </w:tcPr>
          <w:p w:rsidR="004E2FB4" w:rsidRPr="00857606" w:rsidRDefault="004E2FB4" w:rsidP="00C72BA6">
            <w:r w:rsidRPr="00857606">
              <w:t>9</w:t>
            </w:r>
          </w:p>
        </w:tc>
        <w:tc>
          <w:tcPr>
            <w:tcW w:w="7263" w:type="dxa"/>
            <w:gridSpan w:val="2"/>
          </w:tcPr>
          <w:p w:rsidR="004E2FB4" w:rsidRPr="00857606" w:rsidRDefault="004E2FB4" w:rsidP="00C72BA6">
            <w:r w:rsidRPr="00857606">
              <w:t>TUTA 0111/HY Комнатный преобразователь влажности и температуры</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10</w:t>
            </w:r>
          </w:p>
        </w:tc>
        <w:tc>
          <w:tcPr>
            <w:tcW w:w="7263" w:type="dxa"/>
            <w:gridSpan w:val="2"/>
          </w:tcPr>
          <w:p w:rsidR="004E2FB4" w:rsidRPr="00857606" w:rsidRDefault="004E2FB4" w:rsidP="00C72BA6">
            <w:r w:rsidRPr="00857606">
              <w:t>ATF2-PT1000 Уличный датчик температуры</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11</w:t>
            </w:r>
          </w:p>
        </w:tc>
        <w:tc>
          <w:tcPr>
            <w:tcW w:w="7263" w:type="dxa"/>
            <w:gridSpan w:val="2"/>
          </w:tcPr>
          <w:p w:rsidR="004E2FB4" w:rsidRPr="00857606" w:rsidRDefault="004E2FB4" w:rsidP="00C72BA6">
            <w:proofErr w:type="spellStart"/>
            <w:r w:rsidRPr="00857606">
              <w:t>Погружной</w:t>
            </w:r>
            <w:proofErr w:type="spellEnd"/>
            <w:r w:rsidRPr="00857606">
              <w:t xml:space="preserve"> датчик QAE2120.010</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93"/>
        </w:trPr>
        <w:tc>
          <w:tcPr>
            <w:tcW w:w="675" w:type="dxa"/>
            <w:vAlign w:val="center"/>
          </w:tcPr>
          <w:p w:rsidR="004E2FB4" w:rsidRPr="00857606" w:rsidRDefault="004E2FB4" w:rsidP="00C72BA6">
            <w:r w:rsidRPr="00857606">
              <w:t>12</w:t>
            </w:r>
          </w:p>
        </w:tc>
        <w:tc>
          <w:tcPr>
            <w:tcW w:w="7263" w:type="dxa"/>
            <w:gridSpan w:val="2"/>
          </w:tcPr>
          <w:p w:rsidR="004E2FB4" w:rsidRPr="00857606" w:rsidRDefault="004E2FB4" w:rsidP="00C72BA6">
            <w:r w:rsidRPr="00857606">
              <w:t>Датчик перепада давления (0...10 В) 0...1500 Па QBM66.203</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5</w:t>
            </w:r>
          </w:p>
        </w:tc>
      </w:tr>
      <w:tr w:rsidR="004E2FB4" w:rsidRPr="00173362" w:rsidTr="00C72BA6">
        <w:trPr>
          <w:trHeight w:val="93"/>
        </w:trPr>
        <w:tc>
          <w:tcPr>
            <w:tcW w:w="675" w:type="dxa"/>
            <w:vAlign w:val="center"/>
          </w:tcPr>
          <w:p w:rsidR="004E2FB4" w:rsidRPr="00857606" w:rsidRDefault="004E2FB4" w:rsidP="00C72BA6">
            <w:r w:rsidRPr="00857606">
              <w:lastRenderedPageBreak/>
              <w:t>13</w:t>
            </w:r>
          </w:p>
        </w:tc>
        <w:tc>
          <w:tcPr>
            <w:tcW w:w="7263" w:type="dxa"/>
            <w:gridSpan w:val="2"/>
          </w:tcPr>
          <w:p w:rsidR="004E2FB4" w:rsidRPr="00857606" w:rsidRDefault="004E2FB4" w:rsidP="00C72BA6">
            <w:r w:rsidRPr="00857606">
              <w:t>Датчик перепада давления QBM81-5</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5</w:t>
            </w:r>
          </w:p>
        </w:tc>
      </w:tr>
      <w:tr w:rsidR="004E2FB4" w:rsidRPr="00173362" w:rsidTr="00C72BA6">
        <w:trPr>
          <w:trHeight w:val="93"/>
        </w:trPr>
        <w:tc>
          <w:tcPr>
            <w:tcW w:w="675" w:type="dxa"/>
            <w:vAlign w:val="center"/>
          </w:tcPr>
          <w:p w:rsidR="004E2FB4" w:rsidRPr="00857606" w:rsidRDefault="004E2FB4" w:rsidP="00C72BA6">
            <w:r w:rsidRPr="00857606">
              <w:t>14</w:t>
            </w:r>
          </w:p>
        </w:tc>
        <w:tc>
          <w:tcPr>
            <w:tcW w:w="7263" w:type="dxa"/>
            <w:gridSpan w:val="2"/>
          </w:tcPr>
          <w:p w:rsidR="004E2FB4" w:rsidRPr="00857606" w:rsidRDefault="004E2FB4" w:rsidP="00C72BA6">
            <w:r w:rsidRPr="00857606">
              <w:t xml:space="preserve">Смесительный узел с промежуточным теплообменником B5THx40/1P-SC-M 4x3/4''&amp;16 </w:t>
            </w:r>
            <w:proofErr w:type="spellStart"/>
            <w:r w:rsidRPr="00857606">
              <w:t>Propylene</w:t>
            </w:r>
            <w:proofErr w:type="spellEnd"/>
            <w:r w:rsidRPr="00857606">
              <w:t xml:space="preserve"> </w:t>
            </w:r>
            <w:proofErr w:type="spellStart"/>
            <w:r w:rsidRPr="00857606">
              <w:t>Glycol</w:t>
            </w:r>
            <w:proofErr w:type="spellEnd"/>
            <w:r w:rsidRPr="00857606">
              <w:t xml:space="preserve"> - </w:t>
            </w:r>
            <w:proofErr w:type="spellStart"/>
            <w:r w:rsidRPr="00857606">
              <w:t>Water</w:t>
            </w:r>
            <w:proofErr w:type="spellEnd"/>
            <w:r w:rsidRPr="00857606">
              <w:t xml:space="preserve"> (40 %) 40-4.0</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15</w:t>
            </w:r>
          </w:p>
        </w:tc>
        <w:tc>
          <w:tcPr>
            <w:tcW w:w="7263" w:type="dxa"/>
            <w:gridSpan w:val="2"/>
          </w:tcPr>
          <w:p w:rsidR="004E2FB4" w:rsidRPr="00857606" w:rsidRDefault="004E2FB4" w:rsidP="00C72BA6">
            <w:r w:rsidRPr="00857606">
              <w:t>Смесительный узел MST 40-1.0</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16</w:t>
            </w:r>
          </w:p>
        </w:tc>
        <w:tc>
          <w:tcPr>
            <w:tcW w:w="7263" w:type="dxa"/>
            <w:gridSpan w:val="2"/>
          </w:tcPr>
          <w:p w:rsidR="004E2FB4" w:rsidRPr="00857606" w:rsidRDefault="004E2FB4" w:rsidP="00C72BA6">
            <w:proofErr w:type="gramStart"/>
            <w:r w:rsidRPr="00857606">
              <w:t xml:space="preserve">Комплект </w:t>
            </w:r>
            <w:proofErr w:type="spellStart"/>
            <w:r w:rsidRPr="00857606">
              <w:t>термоманометров</w:t>
            </w:r>
            <w:proofErr w:type="spellEnd"/>
            <w:r w:rsidRPr="00857606">
              <w:t xml:space="preserve"> </w:t>
            </w:r>
            <w:proofErr w:type="spellStart"/>
            <w:r w:rsidRPr="00857606">
              <w:t>ТМТБо</w:t>
            </w:r>
            <w:proofErr w:type="spellEnd"/>
            <w:r w:rsidRPr="00857606">
              <w:t xml:space="preserve"> 120С 0-1,6МПа Дк80 </w:t>
            </w:r>
            <w:proofErr w:type="spellStart"/>
            <w:r w:rsidRPr="00857606">
              <w:t>осев</w:t>
            </w:r>
            <w:proofErr w:type="spellEnd"/>
            <w:proofErr w:type="gramEnd"/>
            <w:r w:rsidRPr="00857606">
              <w:t xml:space="preserve"> с установочными элементами</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93"/>
        </w:trPr>
        <w:tc>
          <w:tcPr>
            <w:tcW w:w="675" w:type="dxa"/>
            <w:vAlign w:val="center"/>
          </w:tcPr>
          <w:p w:rsidR="004E2FB4" w:rsidRPr="00857606" w:rsidRDefault="004E2FB4" w:rsidP="00C72BA6">
            <w:r w:rsidRPr="00857606">
              <w:t>17</w:t>
            </w:r>
          </w:p>
        </w:tc>
        <w:tc>
          <w:tcPr>
            <w:tcW w:w="7263" w:type="dxa"/>
            <w:gridSpan w:val="2"/>
          </w:tcPr>
          <w:p w:rsidR="004E2FB4" w:rsidRPr="00857606" w:rsidRDefault="004E2FB4" w:rsidP="00C72BA6">
            <w:r w:rsidRPr="00857606">
              <w:t xml:space="preserve">361-230-10-S2 электропривод с </w:t>
            </w:r>
            <w:proofErr w:type="spellStart"/>
            <w:r w:rsidRPr="00857606">
              <w:t>возвр</w:t>
            </w:r>
            <w:proofErr w:type="spellEnd"/>
            <w:r w:rsidRPr="00857606">
              <w:t>. пружиной</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18</w:t>
            </w:r>
          </w:p>
        </w:tc>
        <w:tc>
          <w:tcPr>
            <w:tcW w:w="7263" w:type="dxa"/>
            <w:gridSpan w:val="2"/>
          </w:tcPr>
          <w:p w:rsidR="004E2FB4" w:rsidRPr="00857606" w:rsidRDefault="004E2FB4" w:rsidP="00C72BA6">
            <w:r w:rsidRPr="00857606">
              <w:t xml:space="preserve">Электропривод с моментом вращения 8 Н.м. </w:t>
            </w:r>
            <w:proofErr w:type="spellStart"/>
            <w:r w:rsidRPr="00857606">
              <w:t>Gruner</w:t>
            </w:r>
            <w:proofErr w:type="spellEnd"/>
            <w:r w:rsidRPr="00857606">
              <w:t xml:space="preserve"> 227-230-08-S1</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93"/>
        </w:trPr>
        <w:tc>
          <w:tcPr>
            <w:tcW w:w="675" w:type="dxa"/>
            <w:vAlign w:val="center"/>
          </w:tcPr>
          <w:p w:rsidR="004E2FB4" w:rsidRPr="00857606" w:rsidRDefault="004E2FB4" w:rsidP="00C72BA6">
            <w:r w:rsidRPr="00857606">
              <w:t>19</w:t>
            </w:r>
          </w:p>
        </w:tc>
        <w:tc>
          <w:tcPr>
            <w:tcW w:w="7263" w:type="dxa"/>
            <w:gridSpan w:val="2"/>
          </w:tcPr>
          <w:p w:rsidR="004E2FB4" w:rsidRPr="00857606" w:rsidRDefault="004E2FB4" w:rsidP="00C72BA6">
            <w:r w:rsidRPr="00857606">
              <w:t>Регулятор расхода воздуха GLB181.1E/KN</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4</w:t>
            </w:r>
          </w:p>
        </w:tc>
      </w:tr>
      <w:tr w:rsidR="004E2FB4" w:rsidRPr="00173362" w:rsidTr="00C72BA6">
        <w:trPr>
          <w:trHeight w:val="198"/>
        </w:trPr>
        <w:tc>
          <w:tcPr>
            <w:tcW w:w="675" w:type="dxa"/>
            <w:vAlign w:val="center"/>
          </w:tcPr>
          <w:p w:rsidR="004E2FB4" w:rsidRPr="00857606" w:rsidRDefault="004E2FB4" w:rsidP="00C72BA6">
            <w:r w:rsidRPr="00857606">
              <w:t>20</w:t>
            </w:r>
          </w:p>
        </w:tc>
        <w:tc>
          <w:tcPr>
            <w:tcW w:w="7263" w:type="dxa"/>
            <w:gridSpan w:val="2"/>
          </w:tcPr>
          <w:p w:rsidR="004E2FB4" w:rsidRPr="00857606" w:rsidRDefault="004E2FB4" w:rsidP="00C72BA6">
            <w:r w:rsidRPr="00857606">
              <w:t>Устройство защиты от замораживания с 6-м капиллярной трубкой QAF64.6-J в комплекте с AQM63.0 и 2*AQM63.2</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21</w:t>
            </w:r>
          </w:p>
        </w:tc>
        <w:tc>
          <w:tcPr>
            <w:tcW w:w="7263" w:type="dxa"/>
            <w:gridSpan w:val="2"/>
          </w:tcPr>
          <w:p w:rsidR="004E2FB4" w:rsidRPr="00857606" w:rsidRDefault="004E2FB4" w:rsidP="00C72BA6">
            <w:r w:rsidRPr="00857606">
              <w:t>Термостат защиты от обмораживания T80 1°K/</w:t>
            </w:r>
            <w:proofErr w:type="spellStart"/>
            <w:r w:rsidRPr="00857606">
              <w:t>min</w:t>
            </w:r>
            <w:proofErr w:type="spellEnd"/>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675" w:type="dxa"/>
            <w:vAlign w:val="center"/>
          </w:tcPr>
          <w:p w:rsidR="004E2FB4" w:rsidRPr="00857606" w:rsidRDefault="004E2FB4" w:rsidP="00C72BA6">
            <w:r w:rsidRPr="00857606">
              <w:t>22</w:t>
            </w:r>
          </w:p>
        </w:tc>
        <w:tc>
          <w:tcPr>
            <w:tcW w:w="7263" w:type="dxa"/>
            <w:gridSpan w:val="2"/>
          </w:tcPr>
          <w:p w:rsidR="004E2FB4" w:rsidRPr="00857606" w:rsidRDefault="004E2FB4" w:rsidP="00C72BA6">
            <w:r w:rsidRPr="00857606">
              <w:t>Комплект NEMA1-M3 (для FC-051 2,2-7,5кВт) №132B0105</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4</w:t>
            </w:r>
          </w:p>
        </w:tc>
      </w:tr>
      <w:tr w:rsidR="004E2FB4" w:rsidRPr="00173362" w:rsidTr="00C72BA6">
        <w:trPr>
          <w:trHeight w:val="93"/>
        </w:trPr>
        <w:tc>
          <w:tcPr>
            <w:tcW w:w="675" w:type="dxa"/>
            <w:vAlign w:val="center"/>
          </w:tcPr>
          <w:p w:rsidR="004E2FB4" w:rsidRPr="00857606" w:rsidRDefault="004E2FB4" w:rsidP="00C72BA6">
            <w:r w:rsidRPr="00857606">
              <w:t>23</w:t>
            </w:r>
          </w:p>
        </w:tc>
        <w:tc>
          <w:tcPr>
            <w:tcW w:w="7263" w:type="dxa"/>
            <w:gridSpan w:val="2"/>
          </w:tcPr>
          <w:p w:rsidR="004E2FB4" w:rsidRPr="00857606" w:rsidRDefault="004E2FB4" w:rsidP="00C72BA6">
            <w:r w:rsidRPr="00857606">
              <w:t>Панель управления LCP для FC-051 №132B0101</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4</w:t>
            </w:r>
          </w:p>
        </w:tc>
      </w:tr>
      <w:tr w:rsidR="004E2FB4" w:rsidRPr="00173362" w:rsidTr="00C72BA6">
        <w:trPr>
          <w:trHeight w:val="93"/>
        </w:trPr>
        <w:tc>
          <w:tcPr>
            <w:tcW w:w="675" w:type="dxa"/>
            <w:vAlign w:val="center"/>
          </w:tcPr>
          <w:p w:rsidR="004E2FB4" w:rsidRPr="00857606" w:rsidRDefault="004E2FB4" w:rsidP="00C72BA6">
            <w:r w:rsidRPr="00857606">
              <w:t>24</w:t>
            </w:r>
          </w:p>
        </w:tc>
        <w:tc>
          <w:tcPr>
            <w:tcW w:w="7263" w:type="dxa"/>
            <w:gridSpan w:val="2"/>
          </w:tcPr>
          <w:p w:rsidR="004E2FB4" w:rsidRPr="00857606" w:rsidRDefault="004E2FB4" w:rsidP="00C72BA6">
            <w:r w:rsidRPr="00857606">
              <w:t xml:space="preserve">VLT </w:t>
            </w:r>
            <w:proofErr w:type="spellStart"/>
            <w:r w:rsidRPr="00857606">
              <w:t>Micro</w:t>
            </w:r>
            <w:proofErr w:type="spellEnd"/>
            <w:r w:rsidRPr="00857606">
              <w:t xml:space="preserve"> </w:t>
            </w:r>
            <w:proofErr w:type="spellStart"/>
            <w:r w:rsidRPr="00857606">
              <w:t>Drive</w:t>
            </w:r>
            <w:proofErr w:type="spellEnd"/>
            <w:r w:rsidRPr="00857606">
              <w:t xml:space="preserve"> FC 51 2,2 кВт (380 - 480, 3 фазы) 132F0022 -Частот</w:t>
            </w:r>
            <w:proofErr w:type="gramStart"/>
            <w:r w:rsidRPr="00857606">
              <w:t>.</w:t>
            </w:r>
            <w:proofErr w:type="gramEnd"/>
            <w:r w:rsidRPr="00857606">
              <w:t xml:space="preserve"> </w:t>
            </w:r>
            <w:proofErr w:type="spellStart"/>
            <w:proofErr w:type="gramStart"/>
            <w:r w:rsidRPr="00857606">
              <w:t>п</w:t>
            </w:r>
            <w:proofErr w:type="gramEnd"/>
            <w:r w:rsidRPr="00857606">
              <w:t>реобраз</w:t>
            </w:r>
            <w:proofErr w:type="spellEnd"/>
            <w:r w:rsidRPr="00857606">
              <w:t>.</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93"/>
        </w:trPr>
        <w:tc>
          <w:tcPr>
            <w:tcW w:w="675" w:type="dxa"/>
            <w:vAlign w:val="center"/>
          </w:tcPr>
          <w:p w:rsidR="004E2FB4" w:rsidRPr="00857606" w:rsidRDefault="004E2FB4" w:rsidP="00C72BA6">
            <w:r w:rsidRPr="00857606">
              <w:t>25</w:t>
            </w:r>
          </w:p>
        </w:tc>
        <w:tc>
          <w:tcPr>
            <w:tcW w:w="7263" w:type="dxa"/>
            <w:gridSpan w:val="2"/>
          </w:tcPr>
          <w:p w:rsidR="004E2FB4" w:rsidRPr="00857606" w:rsidRDefault="004E2FB4" w:rsidP="00C72BA6">
            <w:r w:rsidRPr="00857606">
              <w:t xml:space="preserve">VLT </w:t>
            </w:r>
            <w:proofErr w:type="spellStart"/>
            <w:r w:rsidRPr="00857606">
              <w:t>Micro</w:t>
            </w:r>
            <w:proofErr w:type="spellEnd"/>
            <w:r w:rsidRPr="00857606">
              <w:t xml:space="preserve"> </w:t>
            </w:r>
            <w:proofErr w:type="spellStart"/>
            <w:r w:rsidRPr="00857606">
              <w:t>Drive</w:t>
            </w:r>
            <w:proofErr w:type="spellEnd"/>
            <w:r w:rsidRPr="00857606">
              <w:t xml:space="preserve"> FC 51 4 кВт (380 - 480, 3 фазы) 132F0026 -Частот</w:t>
            </w:r>
            <w:proofErr w:type="gramStart"/>
            <w:r w:rsidRPr="00857606">
              <w:t>.</w:t>
            </w:r>
            <w:proofErr w:type="gramEnd"/>
            <w:r w:rsidRPr="00857606">
              <w:t xml:space="preserve"> </w:t>
            </w:r>
            <w:proofErr w:type="spellStart"/>
            <w:proofErr w:type="gramStart"/>
            <w:r w:rsidRPr="00857606">
              <w:t>п</w:t>
            </w:r>
            <w:proofErr w:type="gramEnd"/>
            <w:r w:rsidRPr="00857606">
              <w:t>реобраз</w:t>
            </w:r>
            <w:proofErr w:type="spellEnd"/>
            <w:r w:rsidRPr="00857606">
              <w:t>.</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2</w:t>
            </w:r>
          </w:p>
        </w:tc>
      </w:tr>
      <w:tr w:rsidR="004E2FB4" w:rsidRPr="00173362" w:rsidTr="00C72BA6">
        <w:trPr>
          <w:trHeight w:val="201"/>
        </w:trPr>
        <w:tc>
          <w:tcPr>
            <w:tcW w:w="10348" w:type="dxa"/>
            <w:gridSpan w:val="5"/>
          </w:tcPr>
          <w:p w:rsidR="004E2FB4" w:rsidRPr="00857606" w:rsidRDefault="004E2FB4" w:rsidP="00C72BA6">
            <w:r w:rsidRPr="00857606">
              <w:rPr>
                <w:b/>
                <w:bCs/>
              </w:rPr>
              <w:t>Раздел</w:t>
            </w:r>
            <w:proofErr w:type="gramStart"/>
            <w:r w:rsidRPr="00857606">
              <w:rPr>
                <w:b/>
                <w:bCs/>
              </w:rPr>
              <w:t>2</w:t>
            </w:r>
            <w:proofErr w:type="gramEnd"/>
            <w:r w:rsidRPr="00857606">
              <w:rPr>
                <w:b/>
                <w:bCs/>
              </w:rPr>
              <w:t xml:space="preserve"> Кондиционирование</w:t>
            </w:r>
          </w:p>
        </w:tc>
      </w:tr>
      <w:tr w:rsidR="004E2FB4" w:rsidRPr="00173362" w:rsidTr="00C72BA6">
        <w:trPr>
          <w:trHeight w:val="89"/>
        </w:trPr>
        <w:tc>
          <w:tcPr>
            <w:tcW w:w="10348" w:type="dxa"/>
            <w:gridSpan w:val="5"/>
          </w:tcPr>
          <w:p w:rsidR="004E2FB4" w:rsidRPr="00857606" w:rsidRDefault="004E2FB4" w:rsidP="00C72BA6">
            <w:r w:rsidRPr="00857606">
              <w:rPr>
                <w:b/>
                <w:bCs/>
              </w:rPr>
              <w:t>ККБ 56 кВт охлаждение</w:t>
            </w:r>
          </w:p>
        </w:tc>
      </w:tr>
      <w:tr w:rsidR="004E2FB4" w:rsidRPr="00173362" w:rsidTr="00C72BA6">
        <w:trPr>
          <w:trHeight w:val="93"/>
        </w:trPr>
        <w:tc>
          <w:tcPr>
            <w:tcW w:w="675" w:type="dxa"/>
            <w:vAlign w:val="center"/>
          </w:tcPr>
          <w:p w:rsidR="004E2FB4" w:rsidRPr="00857606" w:rsidRDefault="004E2FB4" w:rsidP="00C72BA6">
            <w:r w:rsidRPr="00857606">
              <w:t>26</w:t>
            </w:r>
          </w:p>
        </w:tc>
        <w:tc>
          <w:tcPr>
            <w:tcW w:w="7263" w:type="dxa"/>
            <w:gridSpan w:val="2"/>
          </w:tcPr>
          <w:p w:rsidR="004E2FB4" w:rsidRPr="00857606" w:rsidRDefault="004E2FB4" w:rsidP="00C72BA6">
            <w:r w:rsidRPr="00857606">
              <w:t>Компрессорно-конденсаторный блок в сборе:</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KSUR560HFAN3</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комплект манометров 825, 823-WM-BC*2 с присоединительными шлангами</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комплект реле давления PS3-B6S*2, PS3-W1S*2</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rPr>
          <w:trHeight w:val="93"/>
        </w:trPr>
        <w:tc>
          <w:tcPr>
            <w:tcW w:w="7938" w:type="dxa"/>
            <w:gridSpan w:val="3"/>
          </w:tcPr>
          <w:p w:rsidR="004E2FB4" w:rsidRPr="00857606" w:rsidRDefault="004E2FB4" w:rsidP="00C72BA6">
            <w:r w:rsidRPr="00857606">
              <w:t>комплект регулятора скорости вращения FSX/Y*2</w:t>
            </w:r>
          </w:p>
        </w:tc>
        <w:tc>
          <w:tcPr>
            <w:tcW w:w="1134" w:type="dxa"/>
            <w:vAlign w:val="center"/>
          </w:tcPr>
          <w:p w:rsidR="004E2FB4" w:rsidRPr="00857606" w:rsidRDefault="004E2FB4" w:rsidP="00C72BA6">
            <w:pPr>
              <w:jc w:val="center"/>
            </w:pPr>
            <w:r w:rsidRPr="00857606">
              <w:t>шт.</w:t>
            </w:r>
          </w:p>
        </w:tc>
        <w:tc>
          <w:tcPr>
            <w:tcW w:w="1276" w:type="dxa"/>
            <w:vAlign w:val="center"/>
          </w:tcPr>
          <w:p w:rsidR="004E2FB4" w:rsidRPr="00857606" w:rsidRDefault="004E2FB4" w:rsidP="00C72BA6">
            <w:pPr>
              <w:jc w:val="center"/>
            </w:pPr>
            <w:r w:rsidRPr="00857606">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27</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Комплект обвязки ККБ в сборе:</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катушка к </w:t>
            </w:r>
            <w:proofErr w:type="gramStart"/>
            <w:r w:rsidRPr="00857606">
              <w:rPr>
                <w:color w:val="000000"/>
              </w:rPr>
              <w:t>СВ</w:t>
            </w:r>
            <w:proofErr w:type="gramEnd"/>
            <w:r w:rsidRPr="00857606">
              <w:rPr>
                <w:color w:val="000000"/>
              </w:rPr>
              <w:t xml:space="preserve"> ASC 230 V / 50-60Hz (801064)</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101"/>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корпус </w:t>
            </w:r>
            <w:proofErr w:type="gramStart"/>
            <w:r w:rsidRPr="00857606">
              <w:rPr>
                <w:color w:val="000000"/>
              </w:rPr>
              <w:t>СВ</w:t>
            </w:r>
            <w:proofErr w:type="gramEnd"/>
            <w:r w:rsidRPr="00857606">
              <w:rPr>
                <w:color w:val="000000"/>
              </w:rPr>
              <w:t xml:space="preserve"> 200RB6T4 (1/2”)</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lang w:val="en-US"/>
              </w:rPr>
            </w:pPr>
            <w:r w:rsidRPr="00857606">
              <w:rPr>
                <w:color w:val="000000"/>
              </w:rPr>
              <w:t>ТРВ</w:t>
            </w:r>
            <w:r w:rsidRPr="00857606">
              <w:rPr>
                <w:color w:val="000000"/>
                <w:lang w:val="en-US"/>
              </w:rPr>
              <w:t xml:space="preserve"> R-410a TX6-Z13 (</w:t>
            </w:r>
            <w:proofErr w:type="spellStart"/>
            <w:r w:rsidRPr="00857606">
              <w:rPr>
                <w:color w:val="000000"/>
              </w:rPr>
              <w:t>внеш</w:t>
            </w:r>
            <w:proofErr w:type="spellEnd"/>
            <w:r w:rsidRPr="00857606">
              <w:rPr>
                <w:color w:val="000000"/>
                <w:lang w:val="en-US"/>
              </w:rPr>
              <w:t>.</w:t>
            </w:r>
            <w:proofErr w:type="spellStart"/>
            <w:r w:rsidRPr="00857606">
              <w:rPr>
                <w:color w:val="000000"/>
              </w:rPr>
              <w:t>ур</w:t>
            </w:r>
            <w:proofErr w:type="spellEnd"/>
            <w:r w:rsidRPr="00857606">
              <w:rPr>
                <w:color w:val="000000"/>
                <w:lang w:val="en-US"/>
              </w:rPr>
              <w:t>.-45/+20)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разъем ( к катушке </w:t>
            </w:r>
            <w:proofErr w:type="gramStart"/>
            <w:r w:rsidRPr="00857606">
              <w:rPr>
                <w:color w:val="000000"/>
              </w:rPr>
              <w:t>СВ</w:t>
            </w:r>
            <w:proofErr w:type="gramEnd"/>
            <w:r w:rsidRPr="00857606">
              <w:rPr>
                <w:color w:val="000000"/>
              </w:rPr>
              <w:t xml:space="preserve"> ) PG-9</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стекло </w:t>
            </w:r>
            <w:proofErr w:type="spellStart"/>
            <w:proofErr w:type="gramStart"/>
            <w:r w:rsidRPr="00857606">
              <w:rPr>
                <w:color w:val="000000"/>
              </w:rPr>
              <w:t>смотровое-индикатор</w:t>
            </w:r>
            <w:proofErr w:type="spellEnd"/>
            <w:proofErr w:type="gramEnd"/>
            <w:r w:rsidRPr="00857606">
              <w:rPr>
                <w:color w:val="000000"/>
              </w:rPr>
              <w:t xml:space="preserve"> влажности MIA 012</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фильтр ADK-084S (1/2”) осушитель антикислотный</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шаровой вентиль HPBV-08P</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t>Раздел3 Комплектующие и расходные материалы</w:t>
            </w:r>
          </w:p>
        </w:tc>
      </w:tr>
      <w:tr w:rsidR="004E2FB4" w:rsidRPr="00173362" w:rsidTr="00C72BA6">
        <w:tblPrEx>
          <w:tblBorders>
            <w:top w:val="nil"/>
            <w:left w:val="nil"/>
            <w:bottom w:val="nil"/>
            <w:right w:val="nil"/>
            <w:insideH w:val="none" w:sz="0" w:space="0" w:color="auto"/>
            <w:insideV w:val="none" w:sz="0" w:space="0" w:color="auto"/>
          </w:tblBorders>
        </w:tblPrEx>
        <w:trPr>
          <w:trHeight w:val="89"/>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i/>
                <w:iCs/>
                <w:color w:val="000000"/>
              </w:rPr>
              <w:t>Вентиляция</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28</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Воздуховод электросварной черной стали, толщиной 1,0 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50,76</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29</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Воздуховод из оцинкованной стали, толщиной 1,0 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15,16</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30</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Воздуховод из оцинкованной стали, толщиной 0,7 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84,3</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31</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Воздуховод из оцинкованной стали, толщиной 0,5 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9,4</w:t>
            </w:r>
          </w:p>
        </w:tc>
      </w:tr>
      <w:tr w:rsidR="004E2FB4" w:rsidRPr="00173362" w:rsidTr="00C72BA6">
        <w:tblPrEx>
          <w:tblBorders>
            <w:top w:val="nil"/>
            <w:left w:val="nil"/>
            <w:bottom w:val="nil"/>
            <w:right w:val="nil"/>
            <w:insideH w:val="none" w:sz="0" w:space="0" w:color="auto"/>
            <w:insideV w:val="none" w:sz="0" w:space="0" w:color="auto"/>
          </w:tblBorders>
        </w:tblPrEx>
        <w:trPr>
          <w:trHeight w:val="198"/>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32</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ALU WIRED MAT 80 с покрытием сеткой из гальванизированной проволоки, </w:t>
            </w:r>
            <w:proofErr w:type="spellStart"/>
            <w:r w:rsidRPr="00857606">
              <w:rPr>
                <w:color w:val="000000"/>
              </w:rPr>
              <w:t>кашированный</w:t>
            </w:r>
            <w:proofErr w:type="spellEnd"/>
            <w:r w:rsidRPr="00857606">
              <w:rPr>
                <w:color w:val="000000"/>
              </w:rPr>
              <w:t xml:space="preserve"> </w:t>
            </w:r>
            <w:proofErr w:type="spellStart"/>
            <w:r w:rsidRPr="00857606">
              <w:rPr>
                <w:color w:val="000000"/>
              </w:rPr>
              <w:t>армир</w:t>
            </w:r>
            <w:proofErr w:type="spellEnd"/>
            <w:r w:rsidRPr="00857606">
              <w:rPr>
                <w:color w:val="000000"/>
              </w:rPr>
              <w:t xml:space="preserve">. </w:t>
            </w:r>
            <w:proofErr w:type="spellStart"/>
            <w:r w:rsidRPr="00857606">
              <w:rPr>
                <w:color w:val="000000"/>
              </w:rPr>
              <w:t>алюм</w:t>
            </w:r>
            <w:proofErr w:type="spellEnd"/>
            <w:r w:rsidRPr="00857606">
              <w:rPr>
                <w:color w:val="000000"/>
              </w:rPr>
              <w:t>. Фольгой 60мм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50,76</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33</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Теплоизоляция </w:t>
            </w:r>
            <w:proofErr w:type="spellStart"/>
            <w:r w:rsidRPr="00857606">
              <w:rPr>
                <w:color w:val="000000"/>
              </w:rPr>
              <w:t>энергофлекс</w:t>
            </w:r>
            <w:proofErr w:type="spellEnd"/>
            <w:r w:rsidRPr="00857606">
              <w:rPr>
                <w:color w:val="000000"/>
              </w:rPr>
              <w:t xml:space="preserve"> </w:t>
            </w:r>
            <w:proofErr w:type="spellStart"/>
            <w:r w:rsidRPr="00857606">
              <w:rPr>
                <w:color w:val="000000"/>
              </w:rPr>
              <w:t>дакт-ал</w:t>
            </w:r>
            <w:proofErr w:type="spellEnd"/>
            <w:r w:rsidRPr="00857606">
              <w:rPr>
                <w:color w:val="000000"/>
              </w:rPr>
              <w:t xml:space="preserve"> 15мм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9,8</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34</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Теплоизоляция </w:t>
            </w:r>
            <w:proofErr w:type="spellStart"/>
            <w:r w:rsidRPr="00857606">
              <w:rPr>
                <w:color w:val="000000"/>
              </w:rPr>
              <w:t>энергофлекс</w:t>
            </w:r>
            <w:proofErr w:type="spellEnd"/>
            <w:r w:rsidRPr="00857606">
              <w:rPr>
                <w:color w:val="000000"/>
              </w:rPr>
              <w:t xml:space="preserve"> </w:t>
            </w:r>
            <w:proofErr w:type="spellStart"/>
            <w:r w:rsidRPr="00857606">
              <w:rPr>
                <w:color w:val="000000"/>
              </w:rPr>
              <w:t>дакт-ал</w:t>
            </w:r>
            <w:proofErr w:type="spellEnd"/>
            <w:r w:rsidRPr="00857606">
              <w:rPr>
                <w:color w:val="000000"/>
              </w:rPr>
              <w:t xml:space="preserve"> 10мм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м</w:t>
            </w:r>
            <w:proofErr w:type="gramEnd"/>
            <w:r w:rsidRPr="00857606">
              <w:rPr>
                <w:color w:val="000000"/>
              </w:rPr>
              <w:t>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99,46</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35</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Решетка наружная алюминиевая 500х1000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lastRenderedPageBreak/>
              <w:t xml:space="preserve">Устройство для регулирования расхода воздуха </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36</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IRD160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37</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IRD200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38</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IRD250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w:t>
            </w:r>
          </w:p>
        </w:tc>
      </w:tr>
      <w:tr w:rsidR="004E2FB4" w:rsidRPr="00173362" w:rsidTr="00C72BA6">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t>Фильтры бактерицидной обработки воздуха</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39</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ФБО 1000х500-24А</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t>Противопожарные клапаны</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40</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ОКС1М120 ф200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41</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ОКС1М120 400х400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w:t>
            </w:r>
          </w:p>
        </w:tc>
      </w:tr>
      <w:tr w:rsidR="004E2FB4" w:rsidRPr="00173362" w:rsidTr="00C72BA6">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t xml:space="preserve">Дроссель клапан </w:t>
            </w:r>
            <w:proofErr w:type="spellStart"/>
            <w:r w:rsidRPr="00857606">
              <w:rPr>
                <w:b/>
                <w:bCs/>
                <w:color w:val="000000"/>
              </w:rPr>
              <w:t>D</w:t>
            </w:r>
            <w:proofErr w:type="gramStart"/>
            <w:r w:rsidRPr="00857606">
              <w:rPr>
                <w:b/>
                <w:bCs/>
                <w:color w:val="000000"/>
              </w:rPr>
              <w:t>С</w:t>
            </w:r>
            <w:proofErr w:type="gramEnd"/>
            <w:r w:rsidRPr="00857606">
              <w:rPr>
                <w:b/>
                <w:bCs/>
                <w:color w:val="000000"/>
              </w:rPr>
              <w:t>r</w:t>
            </w:r>
            <w:proofErr w:type="spellEnd"/>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42</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ф250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43</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ф200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w:t>
            </w:r>
          </w:p>
        </w:tc>
      </w:tr>
      <w:tr w:rsidR="004E2FB4" w:rsidRPr="00173362" w:rsidTr="00C72BA6">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proofErr w:type="spellStart"/>
            <w:r w:rsidRPr="00857606">
              <w:rPr>
                <w:b/>
                <w:bCs/>
                <w:color w:val="000000"/>
              </w:rPr>
              <w:t>Воздухораздающие</w:t>
            </w:r>
            <w:proofErr w:type="spellEnd"/>
            <w:r w:rsidRPr="00857606">
              <w:rPr>
                <w:b/>
                <w:bCs/>
                <w:color w:val="000000"/>
              </w:rPr>
              <w:t xml:space="preserve"> блоки для "чистых помещений" ВБД Н11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44</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3ВБД 595х595</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w:t>
            </w:r>
          </w:p>
        </w:tc>
      </w:tr>
      <w:tr w:rsidR="004E2FB4" w:rsidRPr="00173362" w:rsidTr="00C72BA6">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t>Перфорированные воздухораспределительные панели 1СПП</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45</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1СППР 595х595</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46</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1СППР 450х450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w:t>
            </w:r>
          </w:p>
        </w:tc>
      </w:tr>
      <w:tr w:rsidR="004E2FB4" w:rsidRPr="00173362" w:rsidTr="00C72BA6">
        <w:tblPrEx>
          <w:tblBorders>
            <w:top w:val="nil"/>
            <w:left w:val="nil"/>
            <w:bottom w:val="nil"/>
            <w:right w:val="nil"/>
            <w:insideH w:val="none" w:sz="0" w:space="0" w:color="auto"/>
            <w:insideV w:val="none" w:sz="0" w:space="0" w:color="auto"/>
          </w:tblBorders>
        </w:tblPrEx>
        <w:trPr>
          <w:trHeight w:val="80"/>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t>Кабели управления и коммутации</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47</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5х6,0ок (N,PE)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48</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5х2,5ок (N,PE)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49</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4х4,0ок (N)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100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50</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3х2,5ок (N,PE)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51</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3х1,5ок (N,PE) - 0,66 ГОСТ </w:t>
            </w:r>
            <w:proofErr w:type="gramStart"/>
            <w:r w:rsidRPr="00857606">
              <w:rPr>
                <w:color w:val="000000"/>
              </w:rPr>
              <w:t>Р</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52</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Кабель силовой </w:t>
            </w:r>
            <w:proofErr w:type="spellStart"/>
            <w:r w:rsidRPr="00857606">
              <w:rPr>
                <w:color w:val="000000"/>
              </w:rPr>
              <w:t>ПВСнг</w:t>
            </w:r>
            <w:proofErr w:type="spellEnd"/>
            <w:r w:rsidRPr="00857606">
              <w:rPr>
                <w:color w:val="000000"/>
              </w:rPr>
              <w:t xml:space="preserve"> (А) -LS 4х2,5ок (N) - 0,66 ГОСТ </w:t>
            </w:r>
            <w:proofErr w:type="gramStart"/>
            <w:r w:rsidRPr="00857606">
              <w:rPr>
                <w:color w:val="000000"/>
              </w:rPr>
              <w:t>Р</w:t>
            </w:r>
            <w:proofErr w:type="gramEnd"/>
            <w:r w:rsidRPr="00857606">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53</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Кабель МКШ 3х0,75 кв. 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54</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Кабель МКШ 5х0,75 кв. 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55</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Кабель МКЭШ 3х0,75 кв. мм экранированный</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56</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Кабель МКЭШ 5х0,75 кв. мм экранированный</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57</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Лоток FC5010 50х100 L=3000 проволочный (ДКС)</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58</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Консоль FC34105 облегчённая ML 100мм (ДКС)</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59</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Потолочный подвес, 500 мм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60</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Труба ПВХ гофрированная Ду20</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360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61</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Крепеж и аксессуары для монтажа</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spellStart"/>
            <w:r w:rsidRPr="00857606">
              <w:rPr>
                <w:color w:val="000000"/>
              </w:rPr>
              <w:t>компл</w:t>
            </w:r>
            <w:proofErr w:type="spellEnd"/>
            <w:r w:rsidRPr="00857606">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258"/>
        </w:trPr>
        <w:tc>
          <w:tcPr>
            <w:tcW w:w="10348" w:type="dxa"/>
            <w:gridSpan w:val="5"/>
            <w:tcBorders>
              <w:top w:val="single" w:sz="4" w:space="0" w:color="auto"/>
              <w:left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i/>
                <w:iCs/>
                <w:color w:val="000000"/>
              </w:rPr>
              <w:t>Кондиционирование</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62</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Труба медная и теплоизоляция (</w:t>
            </w:r>
            <w:proofErr w:type="spellStart"/>
            <w:r w:rsidRPr="00857606">
              <w:rPr>
                <w:color w:val="000000"/>
              </w:rPr>
              <w:t>спарка</w:t>
            </w:r>
            <w:proofErr w:type="spellEnd"/>
            <w:r w:rsidRPr="00857606">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50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63</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Петля </w:t>
            </w:r>
            <w:proofErr w:type="spellStart"/>
            <w:r w:rsidRPr="00857606">
              <w:rPr>
                <w:color w:val="000000"/>
              </w:rPr>
              <w:t>маслоподъемная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64</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Труба полипропиленовая</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15</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65</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HL136N Сифон для кондиционеров с </w:t>
            </w:r>
            <w:proofErr w:type="spellStart"/>
            <w:r w:rsidRPr="00857606">
              <w:rPr>
                <w:color w:val="000000"/>
              </w:rPr>
              <w:t>гидрозатвором</w:t>
            </w:r>
            <w:proofErr w:type="spellEnd"/>
            <w:r w:rsidRPr="00857606">
              <w:rPr>
                <w:color w:val="000000"/>
              </w:rPr>
              <w:t xml:space="preserve"> и </w:t>
            </w:r>
            <w:proofErr w:type="spellStart"/>
            <w:r w:rsidRPr="00857606">
              <w:rPr>
                <w:color w:val="000000"/>
              </w:rPr>
              <w:t>запахозапирающим</w:t>
            </w:r>
            <w:proofErr w:type="spellEnd"/>
            <w:r w:rsidRPr="00857606">
              <w:rPr>
                <w:color w:val="000000"/>
              </w:rPr>
              <w:t xml:space="preserve"> устройством</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шт.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2</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66</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Крепеж и аксессуары для монтажа</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spellStart"/>
            <w:r w:rsidRPr="00857606">
              <w:rPr>
                <w:color w:val="000000"/>
              </w:rPr>
              <w:t>компл</w:t>
            </w:r>
            <w:proofErr w:type="spellEnd"/>
            <w:r w:rsidRPr="00857606">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color w:val="000000"/>
              </w:rPr>
              <w:t>Раздел</w:t>
            </w:r>
            <w:proofErr w:type="gramStart"/>
            <w:r w:rsidRPr="00857606">
              <w:rPr>
                <w:b/>
                <w:bCs/>
                <w:color w:val="000000"/>
              </w:rPr>
              <w:t>4</w:t>
            </w:r>
            <w:proofErr w:type="gramEnd"/>
            <w:r w:rsidRPr="00857606">
              <w:rPr>
                <w:b/>
                <w:bCs/>
                <w:color w:val="000000"/>
              </w:rPr>
              <w:t xml:space="preserve"> Монтажные работы</w:t>
            </w:r>
          </w:p>
        </w:tc>
      </w:tr>
      <w:tr w:rsidR="004E2FB4" w:rsidRPr="00173362" w:rsidTr="00C72BA6">
        <w:tblPrEx>
          <w:tblBorders>
            <w:top w:val="nil"/>
            <w:left w:val="nil"/>
            <w:bottom w:val="nil"/>
            <w:right w:val="nil"/>
            <w:insideH w:val="none" w:sz="0" w:space="0" w:color="auto"/>
            <w:insideV w:val="none" w:sz="0" w:space="0" w:color="auto"/>
          </w:tblBorders>
        </w:tblPrEx>
        <w:trPr>
          <w:trHeight w:val="89"/>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i/>
                <w:iCs/>
                <w:color w:val="000000"/>
              </w:rPr>
              <w:t>Вентиляция</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67</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Монтаж оборудования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68</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Монтаж воздуховодов</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roofErr w:type="gramStart"/>
            <w:r w:rsidRPr="00857606">
              <w:rPr>
                <w:color w:val="00000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108,86</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lastRenderedPageBreak/>
              <w:t>69</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Пуско-наладка системы</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274"/>
        </w:trPr>
        <w:tc>
          <w:tcPr>
            <w:tcW w:w="10348" w:type="dxa"/>
            <w:gridSpan w:val="5"/>
            <w:tcBorders>
              <w:top w:val="single" w:sz="4" w:space="0" w:color="auto"/>
              <w:left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i/>
                <w:iCs/>
                <w:color w:val="000000"/>
              </w:rPr>
              <w:t>Кондиционирование</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70</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Монтаж оборудования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71</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Монтаж трубопроводов</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30</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72</w:t>
            </w:r>
          </w:p>
        </w:tc>
        <w:tc>
          <w:tcPr>
            <w:tcW w:w="7229" w:type="dxa"/>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Пуско-наладка системы</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proofErr w:type="gramStart"/>
            <w:r w:rsidRPr="00857606">
              <w:rPr>
                <w:color w:val="000000"/>
              </w:rPr>
              <w:t>по</w:t>
            </w:r>
            <w:proofErr w:type="gramEnd"/>
            <w:r w:rsidRPr="00857606">
              <w:rPr>
                <w:color w:val="000000"/>
              </w:rPr>
              <w:t xml:space="preserve"> спец.</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255"/>
        </w:trPr>
        <w:tc>
          <w:tcPr>
            <w:tcW w:w="10348" w:type="dxa"/>
            <w:gridSpan w:val="5"/>
            <w:tcBorders>
              <w:top w:val="single" w:sz="4" w:space="0" w:color="auto"/>
              <w:left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b/>
                <w:bCs/>
                <w:i/>
                <w:iCs/>
                <w:color w:val="000000"/>
              </w:rPr>
              <w:t>Накладные расходы</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73</w:t>
            </w:r>
          </w:p>
        </w:tc>
        <w:tc>
          <w:tcPr>
            <w:tcW w:w="8363" w:type="dxa"/>
            <w:gridSpan w:val="2"/>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Общестроительные работы</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пробитие отверстий с использованием алмазного бурения</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м3</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0,8</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заделка отверстий</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м</w:t>
            </w:r>
            <w:proofErr w:type="gramStart"/>
            <w:r w:rsidRPr="00857606">
              <w:rPr>
                <w:color w:val="00000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0,6</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938" w:type="dxa"/>
            <w:gridSpan w:val="3"/>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устройство опорных конструкций из металла</w:t>
            </w:r>
          </w:p>
        </w:tc>
        <w:tc>
          <w:tcPr>
            <w:tcW w:w="1134"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т</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0,4</w:t>
            </w:r>
          </w:p>
        </w:tc>
      </w:tr>
      <w:tr w:rsidR="004E2FB4" w:rsidRPr="00173362" w:rsidTr="00C72BA6">
        <w:tblPrEx>
          <w:tblBorders>
            <w:top w:val="nil"/>
            <w:left w:val="nil"/>
            <w:bottom w:val="nil"/>
            <w:right w:val="nil"/>
            <w:insideH w:val="none" w:sz="0" w:space="0" w:color="auto"/>
            <w:insideV w:val="none" w:sz="0" w:space="0" w:color="auto"/>
          </w:tblBorders>
        </w:tblPrEx>
        <w:trPr>
          <w:trHeight w:val="82"/>
        </w:trPr>
        <w:tc>
          <w:tcPr>
            <w:tcW w:w="10348" w:type="dxa"/>
            <w:gridSpan w:val="5"/>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электрогазосварочные работы</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74</w:t>
            </w:r>
          </w:p>
        </w:tc>
        <w:tc>
          <w:tcPr>
            <w:tcW w:w="8363" w:type="dxa"/>
            <w:gridSpan w:val="2"/>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 xml:space="preserve">Подъемные и такелажные работы с привлечением </w:t>
            </w:r>
            <w:proofErr w:type="gramStart"/>
            <w:r w:rsidRPr="00857606">
              <w:rPr>
                <w:color w:val="000000"/>
              </w:rPr>
              <w:t>спец</w:t>
            </w:r>
            <w:proofErr w:type="gramEnd"/>
            <w:r w:rsidRPr="00857606">
              <w:rPr>
                <w:color w:val="000000"/>
              </w:rPr>
              <w:t xml:space="preserve"> техники и </w:t>
            </w:r>
            <w:proofErr w:type="spellStart"/>
            <w:r w:rsidRPr="00857606">
              <w:rPr>
                <w:color w:val="000000"/>
              </w:rPr>
              <w:t>пром</w:t>
            </w:r>
            <w:proofErr w:type="spellEnd"/>
            <w:r w:rsidRPr="00857606">
              <w:rPr>
                <w:color w:val="000000"/>
              </w:rPr>
              <w:t>. альпинистов</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r w:rsidR="004E2FB4" w:rsidRPr="00173362" w:rsidTr="00C72BA6">
        <w:tblPrEx>
          <w:tblBorders>
            <w:top w:val="nil"/>
            <w:left w:val="nil"/>
            <w:bottom w:val="nil"/>
            <w:right w:val="nil"/>
            <w:insideH w:val="none" w:sz="0" w:space="0" w:color="auto"/>
            <w:insideV w:val="none" w:sz="0" w:space="0" w:color="auto"/>
          </w:tblBorders>
        </w:tblPrEx>
        <w:trPr>
          <w:trHeight w:val="93"/>
        </w:trPr>
        <w:tc>
          <w:tcPr>
            <w:tcW w:w="709" w:type="dxa"/>
            <w:gridSpan w:val="2"/>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75</w:t>
            </w:r>
          </w:p>
        </w:tc>
        <w:tc>
          <w:tcPr>
            <w:tcW w:w="8363" w:type="dxa"/>
            <w:gridSpan w:val="2"/>
            <w:tcBorders>
              <w:top w:val="single" w:sz="4" w:space="0" w:color="auto"/>
              <w:left w:val="single" w:sz="4" w:space="0" w:color="auto"/>
              <w:bottom w:val="single" w:sz="4" w:space="0" w:color="auto"/>
              <w:right w:val="single" w:sz="4" w:space="0" w:color="auto"/>
            </w:tcBorders>
          </w:tcPr>
          <w:p w:rsidR="004E2FB4" w:rsidRPr="00857606" w:rsidRDefault="004E2FB4" w:rsidP="00C72BA6">
            <w:pPr>
              <w:autoSpaceDE w:val="0"/>
              <w:autoSpaceDN w:val="0"/>
              <w:adjustRightInd w:val="0"/>
              <w:rPr>
                <w:color w:val="000000"/>
              </w:rPr>
            </w:pPr>
            <w:r w:rsidRPr="00857606">
              <w:rPr>
                <w:color w:val="000000"/>
              </w:rPr>
              <w:t>Транспортные расходы и вывоз мусора</w:t>
            </w:r>
          </w:p>
        </w:tc>
        <w:tc>
          <w:tcPr>
            <w:tcW w:w="1276" w:type="dxa"/>
            <w:tcBorders>
              <w:top w:val="single" w:sz="4" w:space="0" w:color="auto"/>
              <w:left w:val="single" w:sz="4" w:space="0" w:color="auto"/>
              <w:bottom w:val="single" w:sz="4" w:space="0" w:color="auto"/>
              <w:right w:val="single" w:sz="4" w:space="0" w:color="auto"/>
            </w:tcBorders>
            <w:vAlign w:val="center"/>
          </w:tcPr>
          <w:p w:rsidR="004E2FB4" w:rsidRPr="00857606" w:rsidRDefault="004E2FB4" w:rsidP="00C72BA6">
            <w:pPr>
              <w:autoSpaceDE w:val="0"/>
              <w:autoSpaceDN w:val="0"/>
              <w:adjustRightInd w:val="0"/>
              <w:jc w:val="center"/>
              <w:rPr>
                <w:color w:val="000000"/>
              </w:rPr>
            </w:pPr>
            <w:r w:rsidRPr="00857606">
              <w:rPr>
                <w:color w:val="000000"/>
              </w:rPr>
              <w:t>1</w:t>
            </w:r>
          </w:p>
        </w:tc>
      </w:tr>
    </w:tbl>
    <w:p w:rsidR="004E2FB4" w:rsidRDefault="004E2FB4" w:rsidP="004E2FB4"/>
    <w:p w:rsidR="004E2FB4" w:rsidRDefault="004E2FB4" w:rsidP="004E2FB4">
      <w:pPr>
        <w:sectPr w:rsidR="004E2FB4" w:rsidSect="00C72BA6">
          <w:footerReference w:type="default" r:id="rId28"/>
          <w:pgSz w:w="11906" w:h="16838"/>
          <w:pgMar w:top="426" w:right="566" w:bottom="1134" w:left="1134" w:header="708" w:footer="708" w:gutter="0"/>
          <w:cols w:space="708"/>
          <w:docGrid w:linePitch="360"/>
        </w:sectPr>
      </w:pPr>
    </w:p>
    <w:p w:rsidR="004E2FB4" w:rsidRDefault="004E2FB4" w:rsidP="004E2FB4">
      <w:pPr>
        <w:jc w:val="center"/>
        <w:rPr>
          <w:noProof/>
        </w:rPr>
      </w:pPr>
      <w:r>
        <w:rPr>
          <w:noProof/>
        </w:rPr>
        <w:lastRenderedPageBreak/>
        <w:drawing>
          <wp:inline distT="0" distB="0" distL="0" distR="0">
            <wp:extent cx="5778500" cy="4806950"/>
            <wp:effectExtent l="19050" t="0" r="0" b="0"/>
            <wp:docPr id="2" name="Рисунок 1"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
                    <pic:cNvPicPr>
                      <a:picLocks noChangeAspect="1" noChangeArrowheads="1"/>
                    </pic:cNvPicPr>
                  </pic:nvPicPr>
                  <pic:blipFill>
                    <a:blip r:embed="rId13" cstate="print"/>
                    <a:srcRect/>
                    <a:stretch>
                      <a:fillRect/>
                    </a:stretch>
                  </pic:blipFill>
                  <pic:spPr bwMode="auto">
                    <a:xfrm>
                      <a:off x="0" y="0"/>
                      <a:ext cx="5778500" cy="4806950"/>
                    </a:xfrm>
                    <a:prstGeom prst="rect">
                      <a:avLst/>
                    </a:prstGeom>
                    <a:noFill/>
                    <a:ln w="9525">
                      <a:noFill/>
                      <a:miter lim="800000"/>
                      <a:headEnd/>
                      <a:tailEnd/>
                    </a:ln>
                  </pic:spPr>
                </pic:pic>
              </a:graphicData>
            </a:graphic>
          </wp:inline>
        </w:drawing>
      </w:r>
    </w:p>
    <w:p w:rsidR="004E2FB4" w:rsidRDefault="004E2FB4" w:rsidP="004E2FB4">
      <w:pPr>
        <w:rPr>
          <w:b/>
        </w:rPr>
      </w:pPr>
    </w:p>
    <w:p w:rsidR="004E2FB4" w:rsidRDefault="004E2FB4" w:rsidP="004E2FB4">
      <w:pPr>
        <w:jc w:val="center"/>
        <w:rPr>
          <w:b/>
        </w:rPr>
      </w:pPr>
      <w:r w:rsidRPr="008F2304">
        <w:rPr>
          <w:b/>
        </w:rPr>
        <w:object w:dxaOrig="17866" w:dyaOrig="12631">
          <v:shape id="_x0000_i1033" type="#_x0000_t75" style="width:509pt;height:326.8pt" o:ole="">
            <v:imagedata r:id="rId14" o:title=""/>
          </v:shape>
          <o:OLEObject Type="Embed" ProgID="AcroExch.Document.11" ShapeID="_x0000_i1033" DrawAspect="Content" ObjectID="_1575962054" r:id="rId29"/>
        </w:object>
      </w:r>
    </w:p>
    <w:p w:rsidR="004E2FB4" w:rsidRDefault="004E2FB4" w:rsidP="004E2FB4">
      <w:pPr>
        <w:rPr>
          <w:b/>
        </w:rPr>
      </w:pPr>
    </w:p>
    <w:p w:rsidR="004E2FB4" w:rsidRDefault="004E2FB4" w:rsidP="004E2FB4">
      <w:pPr>
        <w:jc w:val="center"/>
        <w:rPr>
          <w:b/>
        </w:rPr>
      </w:pPr>
      <w:r w:rsidRPr="008F2304">
        <w:rPr>
          <w:b/>
        </w:rPr>
        <w:object w:dxaOrig="17866" w:dyaOrig="12631">
          <v:shape id="_x0000_i1034" type="#_x0000_t75" style="width:489.6pt;height:322.45pt" o:ole="">
            <v:imagedata r:id="rId16" o:title=""/>
          </v:shape>
          <o:OLEObject Type="Embed" ProgID="AcroExch.Document.11" ShapeID="_x0000_i1034" DrawAspect="Content" ObjectID="_1575962055" r:id="rId30"/>
        </w:object>
      </w:r>
    </w:p>
    <w:p w:rsidR="004E2FB4" w:rsidRDefault="004E2FB4" w:rsidP="004E2FB4">
      <w:pPr>
        <w:jc w:val="center"/>
        <w:rPr>
          <w:b/>
        </w:rPr>
      </w:pPr>
      <w:r w:rsidRPr="008F2304">
        <w:rPr>
          <w:b/>
        </w:rPr>
        <w:object w:dxaOrig="17866" w:dyaOrig="12631">
          <v:shape id="_x0000_i1035" type="#_x0000_t75" style="width:467.05pt;height:331.85pt" o:ole="">
            <v:imagedata r:id="rId18" o:title=""/>
          </v:shape>
          <o:OLEObject Type="Embed" ProgID="AcroExch.Document.11" ShapeID="_x0000_i1035" DrawAspect="Content" ObjectID="_1575962056" r:id="rId31"/>
        </w:object>
      </w:r>
    </w:p>
    <w:p w:rsidR="004E2FB4" w:rsidRPr="00A4117C" w:rsidRDefault="004E2FB4" w:rsidP="004E2FB4">
      <w:pPr>
        <w:pStyle w:val="af3"/>
        <w:tabs>
          <w:tab w:val="left" w:pos="180"/>
        </w:tabs>
        <w:jc w:val="center"/>
      </w:pPr>
    </w:p>
    <w:p w:rsidR="004E2FB4" w:rsidRPr="00A4117C" w:rsidRDefault="004E2FB4" w:rsidP="004E2FB4">
      <w:pPr>
        <w:spacing w:after="200" w:line="276" w:lineRule="auto"/>
        <w:rPr>
          <w:b/>
        </w:rPr>
      </w:pPr>
    </w:p>
    <w:p w:rsidR="004E2FB4" w:rsidRDefault="004E2FB4" w:rsidP="004E2FB4">
      <w:pPr>
        <w:spacing w:after="200" w:line="276" w:lineRule="auto"/>
        <w:rPr>
          <w:noProof/>
        </w:rPr>
      </w:pPr>
      <w:r w:rsidRPr="00A4117C">
        <w:rPr>
          <w:b/>
        </w:rPr>
        <w:object w:dxaOrig="17866" w:dyaOrig="12631">
          <v:shape id="_x0000_i1036" type="#_x0000_t75" style="width:507.15pt;height:388.15pt" o:ole="">
            <v:imagedata r:id="rId20" o:title=""/>
          </v:shape>
          <o:OLEObject Type="Embed" ProgID="AcroExch.Document.11" ShapeID="_x0000_i1036" DrawAspect="Content" ObjectID="_1575962057" r:id="rId32"/>
        </w:object>
      </w:r>
      <w:r w:rsidRPr="00A4117C">
        <w:rPr>
          <w:b/>
        </w:rPr>
        <w:object w:dxaOrig="8926" w:dyaOrig="12631">
          <v:shape id="_x0000_i1037" type="#_x0000_t75" style="width:507.75pt;height:717.5pt" o:ole="">
            <v:imagedata r:id="rId22" o:title=""/>
          </v:shape>
          <o:OLEObject Type="Embed" ProgID="AcroExch.Document.11" ShapeID="_x0000_i1037" DrawAspect="Content" ObjectID="_1575962058" r:id="rId33"/>
        </w:object>
      </w:r>
      <w:r w:rsidRPr="00A4117C">
        <w:rPr>
          <w:b/>
        </w:rPr>
        <w:object w:dxaOrig="17866" w:dyaOrig="12631">
          <v:shape id="_x0000_i1038" type="#_x0000_t75" style="width:512.15pt;height:372.5pt" o:ole="">
            <v:imagedata r:id="rId24" o:title=""/>
          </v:shape>
          <o:OLEObject Type="Embed" ProgID="AcroExch.Document.11" ShapeID="_x0000_i1038" DrawAspect="Content" ObjectID="_1575962059" r:id="rId34"/>
        </w:object>
      </w:r>
    </w:p>
    <w:p w:rsidR="004E2FB4" w:rsidRPr="00A4117C" w:rsidRDefault="004E2FB4" w:rsidP="004E2FB4">
      <w:pPr>
        <w:spacing w:after="200" w:line="276" w:lineRule="auto"/>
        <w:rPr>
          <w:noProof/>
        </w:rPr>
      </w:pPr>
      <w:r>
        <w:rPr>
          <w:noProof/>
        </w:rPr>
        <w:br w:type="page"/>
      </w:r>
      <w:r>
        <w:rPr>
          <w:noProof/>
        </w:rPr>
        <w:lastRenderedPageBreak/>
        <w:drawing>
          <wp:inline distT="0" distB="0" distL="0" distR="0">
            <wp:extent cx="4610100" cy="161925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a:stretch>
                      <a:fillRect/>
                    </a:stretch>
                  </pic:blipFill>
                  <pic:spPr bwMode="auto">
                    <a:xfrm>
                      <a:off x="0" y="0"/>
                      <a:ext cx="4610100" cy="1619250"/>
                    </a:xfrm>
                    <a:prstGeom prst="rect">
                      <a:avLst/>
                    </a:prstGeom>
                    <a:noFill/>
                    <a:ln w="9525">
                      <a:noFill/>
                      <a:miter lim="800000"/>
                      <a:headEnd/>
                      <a:tailEnd/>
                    </a:ln>
                  </pic:spPr>
                </pic:pic>
              </a:graphicData>
            </a:graphic>
          </wp:inline>
        </w:drawing>
      </w:r>
    </w:p>
    <w:p w:rsidR="004E2FB4" w:rsidRPr="00A4117C" w:rsidRDefault="004E2FB4" w:rsidP="004E2FB4"/>
    <w:tbl>
      <w:tblPr>
        <w:tblW w:w="7054" w:type="dxa"/>
        <w:tblLayout w:type="fixed"/>
        <w:tblLook w:val="04A0"/>
      </w:tblPr>
      <w:tblGrid>
        <w:gridCol w:w="5280"/>
        <w:gridCol w:w="1774"/>
      </w:tblGrid>
      <w:tr w:rsidR="004E2FB4" w:rsidRPr="00A4117C" w:rsidTr="00C72BA6">
        <w:trPr>
          <w:trHeight w:val="117"/>
        </w:trPr>
        <w:tc>
          <w:tcPr>
            <w:tcW w:w="7054" w:type="dxa"/>
            <w:gridSpan w:val="2"/>
            <w:hideMark/>
          </w:tcPr>
          <w:p w:rsidR="004E2FB4" w:rsidRPr="00A4117C" w:rsidRDefault="004E2FB4" w:rsidP="00C72BA6">
            <w:r w:rsidRPr="00A4117C">
              <w:rPr>
                <w:b/>
                <w:bCs/>
              </w:rPr>
              <w:t>К5</w:t>
            </w:r>
          </w:p>
        </w:tc>
      </w:tr>
      <w:tr w:rsidR="004E2FB4" w:rsidRPr="00A4117C" w:rsidTr="00C72BA6">
        <w:trPr>
          <w:trHeight w:val="117"/>
        </w:trPr>
        <w:tc>
          <w:tcPr>
            <w:tcW w:w="7054" w:type="dxa"/>
            <w:gridSpan w:val="2"/>
            <w:hideMark/>
          </w:tcPr>
          <w:p w:rsidR="004E2FB4" w:rsidRPr="00A4117C" w:rsidRDefault="004E2FB4" w:rsidP="00C72BA6">
            <w:r w:rsidRPr="00A4117C">
              <w:rPr>
                <w:b/>
                <w:bCs/>
              </w:rPr>
              <w:t>Модель: VKC-S-5-GSF4F6H1KC2KH1MVsSMF9NU3G-MSVsM-R</w:t>
            </w:r>
          </w:p>
        </w:tc>
      </w:tr>
      <w:tr w:rsidR="004E2FB4" w:rsidRPr="00A4117C" w:rsidTr="00C72BA6">
        <w:trPr>
          <w:trHeight w:val="117"/>
        </w:trPr>
        <w:tc>
          <w:tcPr>
            <w:tcW w:w="7054" w:type="dxa"/>
            <w:gridSpan w:val="2"/>
            <w:hideMark/>
          </w:tcPr>
          <w:p w:rsidR="004E2FB4" w:rsidRPr="00A4117C" w:rsidRDefault="004E2FB4" w:rsidP="00C72BA6">
            <w:r w:rsidRPr="00A4117C">
              <w:rPr>
                <w:b/>
                <w:bCs/>
              </w:rPr>
              <w:t xml:space="preserve">приточная </w:t>
            </w:r>
          </w:p>
        </w:tc>
      </w:tr>
      <w:tr w:rsidR="004E2FB4" w:rsidRPr="00A4117C" w:rsidTr="00C72BA6">
        <w:trPr>
          <w:trHeight w:val="80"/>
        </w:trPr>
        <w:tc>
          <w:tcPr>
            <w:tcW w:w="7054" w:type="dxa"/>
            <w:gridSpan w:val="2"/>
            <w:hideMark/>
          </w:tcPr>
          <w:p w:rsidR="004E2FB4" w:rsidRPr="00A4117C" w:rsidRDefault="004E2FB4" w:rsidP="00C72BA6">
            <w:r w:rsidRPr="00A4117C">
              <w:rPr>
                <w:b/>
                <w:bCs/>
              </w:rPr>
              <w:t xml:space="preserve">Наружная сторона панелей - оцинкованная сталь </w:t>
            </w:r>
          </w:p>
        </w:tc>
      </w:tr>
      <w:tr w:rsidR="004E2FB4" w:rsidRPr="00A4117C" w:rsidTr="00C72BA6">
        <w:trPr>
          <w:trHeight w:val="117"/>
        </w:trPr>
        <w:tc>
          <w:tcPr>
            <w:tcW w:w="7054" w:type="dxa"/>
            <w:gridSpan w:val="2"/>
          </w:tcPr>
          <w:p w:rsidR="004E2FB4" w:rsidRPr="00A4117C" w:rsidRDefault="004E2FB4" w:rsidP="00C72BA6">
            <w:pPr>
              <w:rPr>
                <w:b/>
                <w:bCs/>
              </w:rPr>
            </w:pPr>
            <w:r w:rsidRPr="00A4117C">
              <w:rPr>
                <w:b/>
                <w:bCs/>
              </w:rPr>
              <w:t xml:space="preserve">Внутренняя сторона панелей - оцинкованная сталь </w:t>
            </w:r>
          </w:p>
          <w:p w:rsidR="004E2FB4" w:rsidRPr="00A4117C" w:rsidRDefault="004E2FB4" w:rsidP="00C72BA6"/>
        </w:tc>
      </w:tr>
      <w:tr w:rsidR="004E2FB4" w:rsidRPr="00A4117C" w:rsidTr="00C72BA6">
        <w:trPr>
          <w:gridAfter w:val="1"/>
          <w:wAfter w:w="1774" w:type="dxa"/>
          <w:trHeight w:val="117"/>
        </w:trPr>
        <w:tc>
          <w:tcPr>
            <w:tcW w:w="5280" w:type="dxa"/>
            <w:hideMark/>
          </w:tcPr>
          <w:p w:rsidR="004E2FB4" w:rsidRPr="00A4117C" w:rsidRDefault="004E2FB4" w:rsidP="00C72BA6">
            <w:pPr>
              <w:rPr>
                <w:b/>
                <w:bCs/>
              </w:rPr>
            </w:pPr>
            <w:r w:rsidRPr="00A4117C">
              <w:rPr>
                <w:b/>
                <w:bCs/>
              </w:rPr>
              <w:t>107082 г</w:t>
            </w:r>
            <w:proofErr w:type="gramStart"/>
            <w:r w:rsidRPr="00A4117C">
              <w:rPr>
                <w:b/>
                <w:bCs/>
              </w:rPr>
              <w:t>.М</w:t>
            </w:r>
            <w:proofErr w:type="gramEnd"/>
            <w:r w:rsidRPr="00A4117C">
              <w:rPr>
                <w:b/>
                <w:bCs/>
              </w:rPr>
              <w:t xml:space="preserve">осква. ул. Б. Почтовая, д.30 тел./факс: (495) 783-68-15, 390525 Рязанская область, </w:t>
            </w:r>
            <w:proofErr w:type="spellStart"/>
            <w:r w:rsidRPr="00A4117C">
              <w:rPr>
                <w:b/>
                <w:bCs/>
              </w:rPr>
              <w:t>Рязанскийрайон</w:t>
            </w:r>
            <w:proofErr w:type="spellEnd"/>
            <w:r w:rsidRPr="00A4117C">
              <w:rPr>
                <w:b/>
                <w:bCs/>
              </w:rPr>
              <w:t xml:space="preserve">, с.Поляны, ул. Новая, стр.24тел. (4912)50-50-05http://www.vkt.cc, </w:t>
            </w:r>
            <w:proofErr w:type="spellStart"/>
            <w:r w:rsidRPr="00A4117C">
              <w:rPr>
                <w:b/>
                <w:bCs/>
              </w:rPr>
              <w:t>e-mail</w:t>
            </w:r>
            <w:proofErr w:type="spellEnd"/>
            <w:r w:rsidRPr="00A4117C">
              <w:rPr>
                <w:b/>
                <w:bCs/>
              </w:rPr>
              <w:t>: vkt@vkt.cc</w:t>
            </w:r>
          </w:p>
        </w:tc>
      </w:tr>
    </w:tbl>
    <w:p w:rsidR="004E2FB4" w:rsidRPr="00A4117C" w:rsidRDefault="004E2FB4" w:rsidP="004E2FB4"/>
    <w:p w:rsidR="004E2FB4" w:rsidRPr="00A4117C" w:rsidRDefault="004E2FB4" w:rsidP="004E2FB4">
      <w:r>
        <w:rPr>
          <w:noProof/>
        </w:rPr>
        <w:drawing>
          <wp:inline distT="0" distB="0" distL="0" distR="0">
            <wp:extent cx="6419850" cy="29210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6419850" cy="2921000"/>
                    </a:xfrm>
                    <a:prstGeom prst="rect">
                      <a:avLst/>
                    </a:prstGeom>
                    <a:noFill/>
                    <a:ln w="9525">
                      <a:noFill/>
                      <a:miter lim="800000"/>
                      <a:headEnd/>
                      <a:tailEnd/>
                    </a:ln>
                  </pic:spPr>
                </pic:pic>
              </a:graphicData>
            </a:graphic>
          </wp:inline>
        </w:drawing>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7"/>
        <w:gridCol w:w="708"/>
        <w:gridCol w:w="709"/>
        <w:gridCol w:w="709"/>
        <w:gridCol w:w="708"/>
        <w:gridCol w:w="850"/>
        <w:gridCol w:w="116"/>
        <w:gridCol w:w="26"/>
        <w:gridCol w:w="708"/>
        <w:gridCol w:w="142"/>
        <w:gridCol w:w="709"/>
        <w:gridCol w:w="849"/>
        <w:gridCol w:w="567"/>
        <w:gridCol w:w="48"/>
        <w:gridCol w:w="944"/>
      </w:tblGrid>
      <w:tr w:rsidR="004E2FB4" w:rsidRPr="00A4117C" w:rsidTr="00C72BA6">
        <w:trPr>
          <w:trHeight w:val="127"/>
        </w:trPr>
        <w:tc>
          <w:tcPr>
            <w:tcW w:w="6483" w:type="dxa"/>
            <w:gridSpan w:val="10"/>
            <w:tcBorders>
              <w:top w:val="nil"/>
              <w:left w:val="nil"/>
              <w:bottom w:val="nil"/>
              <w:right w:val="nil"/>
            </w:tcBorders>
            <w:hideMark/>
          </w:tcPr>
          <w:p w:rsidR="004E2FB4" w:rsidRPr="00A4117C" w:rsidRDefault="004E2FB4" w:rsidP="00C72BA6">
            <w:r w:rsidRPr="00A4117C">
              <w:rPr>
                <w:b/>
                <w:bCs/>
              </w:rPr>
              <w:t>Габаритные размеры (</w:t>
            </w:r>
            <w:proofErr w:type="gramStart"/>
            <w:r w:rsidRPr="00A4117C">
              <w:rPr>
                <w:b/>
                <w:bCs/>
              </w:rPr>
              <w:t>мм</w:t>
            </w:r>
            <w:proofErr w:type="gramEnd"/>
            <w:r w:rsidRPr="00A4117C">
              <w:rPr>
                <w:b/>
                <w:bCs/>
              </w:rPr>
              <w:t xml:space="preserve">): 1125B </w:t>
            </w:r>
            <w:proofErr w:type="spellStart"/>
            <w:r w:rsidRPr="00A4117C">
              <w:rPr>
                <w:b/>
                <w:bCs/>
              </w:rPr>
              <w:t>x</w:t>
            </w:r>
            <w:proofErr w:type="spellEnd"/>
            <w:r w:rsidRPr="00A4117C">
              <w:rPr>
                <w:b/>
                <w:bCs/>
              </w:rPr>
              <w:t xml:space="preserve"> 1640H </w:t>
            </w:r>
            <w:proofErr w:type="spellStart"/>
            <w:r w:rsidRPr="00A4117C">
              <w:rPr>
                <w:b/>
                <w:bCs/>
              </w:rPr>
              <w:t>x</w:t>
            </w:r>
            <w:proofErr w:type="spellEnd"/>
            <w:r w:rsidRPr="00A4117C">
              <w:rPr>
                <w:b/>
                <w:bCs/>
              </w:rPr>
              <w:t xml:space="preserve"> 8605L</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27"/>
        </w:trPr>
        <w:tc>
          <w:tcPr>
            <w:tcW w:w="6483" w:type="dxa"/>
            <w:gridSpan w:val="10"/>
            <w:tcBorders>
              <w:top w:val="nil"/>
              <w:left w:val="nil"/>
              <w:bottom w:val="nil"/>
              <w:right w:val="nil"/>
            </w:tcBorders>
            <w:hideMark/>
          </w:tcPr>
          <w:p w:rsidR="004E2FB4" w:rsidRPr="00A4117C" w:rsidRDefault="004E2FB4" w:rsidP="00C72BA6">
            <w:r w:rsidRPr="00A4117C">
              <w:rPr>
                <w:b/>
                <w:bCs/>
              </w:rPr>
              <w:t>Максимальная масса установки: 1164 кг</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17"/>
        </w:trPr>
        <w:tc>
          <w:tcPr>
            <w:tcW w:w="6483" w:type="dxa"/>
            <w:gridSpan w:val="10"/>
            <w:tcBorders>
              <w:top w:val="nil"/>
              <w:left w:val="nil"/>
              <w:bottom w:val="nil"/>
              <w:right w:val="nil"/>
            </w:tcBorders>
            <w:hideMark/>
          </w:tcPr>
          <w:p w:rsidR="004E2FB4" w:rsidRPr="00A4117C" w:rsidRDefault="004E2FB4" w:rsidP="00C72BA6">
            <w:r w:rsidRPr="00A4117C">
              <w:rPr>
                <w:b/>
                <w:bCs/>
              </w:rPr>
              <w:t>Сторона обслуживания - справа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17"/>
        </w:trPr>
        <w:tc>
          <w:tcPr>
            <w:tcW w:w="6483" w:type="dxa"/>
            <w:gridSpan w:val="10"/>
            <w:tcBorders>
              <w:top w:val="nil"/>
              <w:left w:val="nil"/>
              <w:bottom w:val="nil"/>
              <w:right w:val="nil"/>
            </w:tcBorders>
            <w:hideMark/>
          </w:tcPr>
          <w:p w:rsidR="004E2FB4" w:rsidRPr="00A4117C" w:rsidRDefault="004E2FB4" w:rsidP="00C72BA6">
            <w:r w:rsidRPr="00A4117C">
              <w:rPr>
                <w:b/>
                <w:bCs/>
              </w:rPr>
              <w:t>Подвод теплоносителя - справа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27"/>
        </w:trPr>
        <w:tc>
          <w:tcPr>
            <w:tcW w:w="6483" w:type="dxa"/>
            <w:gridSpan w:val="10"/>
            <w:tcBorders>
              <w:top w:val="nil"/>
              <w:left w:val="nil"/>
              <w:bottom w:val="nil"/>
              <w:right w:val="nil"/>
            </w:tcBorders>
            <w:hideMark/>
          </w:tcPr>
          <w:p w:rsidR="004E2FB4" w:rsidRPr="00A4117C" w:rsidRDefault="004E2FB4" w:rsidP="00C72BA6">
            <w:r w:rsidRPr="00A4117C">
              <w:rPr>
                <w:b/>
                <w:bCs/>
              </w:rPr>
              <w:t>Толщина профиля: 30 мм</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27"/>
        </w:trPr>
        <w:tc>
          <w:tcPr>
            <w:tcW w:w="6483" w:type="dxa"/>
            <w:gridSpan w:val="10"/>
            <w:tcBorders>
              <w:top w:val="nil"/>
              <w:left w:val="nil"/>
              <w:bottom w:val="nil"/>
              <w:right w:val="nil"/>
            </w:tcBorders>
            <w:hideMark/>
          </w:tcPr>
          <w:p w:rsidR="004E2FB4" w:rsidRPr="00A4117C" w:rsidRDefault="004E2FB4" w:rsidP="00C72BA6">
            <w:r w:rsidRPr="00A4117C">
              <w:rPr>
                <w:b/>
                <w:bCs/>
              </w:rPr>
              <w:t>Приточная часть</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Сечение (</w:t>
            </w:r>
            <w:proofErr w:type="gramStart"/>
            <w:r w:rsidRPr="00A4117C">
              <w:rPr>
                <w:b/>
                <w:bCs/>
              </w:rPr>
              <w:t>мм</w:t>
            </w:r>
            <w:proofErr w:type="gramEnd"/>
            <w:r w:rsidRPr="00A4117C">
              <w:rPr>
                <w:b/>
                <w:bCs/>
              </w:rPr>
              <w:t xml:space="preserve">): 975B </w:t>
            </w:r>
            <w:proofErr w:type="spellStart"/>
            <w:r w:rsidRPr="00A4117C">
              <w:rPr>
                <w:b/>
                <w:bCs/>
              </w:rPr>
              <w:t>x</w:t>
            </w:r>
            <w:proofErr w:type="spellEnd"/>
            <w:r w:rsidRPr="00A4117C">
              <w:rPr>
                <w:b/>
                <w:bCs/>
              </w:rPr>
              <w:t xml:space="preserve"> 770H </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Присоединительный размер на входе воздуха (</w:t>
            </w:r>
            <w:proofErr w:type="gramStart"/>
            <w:r w:rsidRPr="00A4117C">
              <w:rPr>
                <w:b/>
                <w:bCs/>
              </w:rPr>
              <w:t>мм</w:t>
            </w:r>
            <w:proofErr w:type="gramEnd"/>
            <w:r w:rsidRPr="00A4117C">
              <w:rPr>
                <w:b/>
                <w:bCs/>
              </w:rPr>
              <w:t xml:space="preserve">): </w:t>
            </w:r>
            <w:r w:rsidRPr="00A4117C">
              <w:rPr>
                <w:b/>
                <w:bCs/>
              </w:rPr>
              <w:lastRenderedPageBreak/>
              <w:t>895x710</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lastRenderedPageBreak/>
              <w:t>Присоединительный размер на выходе воздуха (</w:t>
            </w:r>
            <w:proofErr w:type="gramStart"/>
            <w:r w:rsidRPr="00A4117C">
              <w:rPr>
                <w:b/>
                <w:bCs/>
              </w:rPr>
              <w:t>мм</w:t>
            </w:r>
            <w:proofErr w:type="gramEnd"/>
            <w:r w:rsidRPr="00A4117C">
              <w:rPr>
                <w:b/>
                <w:bCs/>
              </w:rPr>
              <w:t>): 915x710</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G Гибкая вставка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S Клапан воздушный с площадкой под привод (длина штока 180 мм)</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Напряжение питания привода:</w:t>
            </w:r>
          </w:p>
        </w:tc>
        <w:tc>
          <w:tcPr>
            <w:tcW w:w="876" w:type="dxa"/>
            <w:gridSpan w:val="3"/>
            <w:tcBorders>
              <w:top w:val="nil"/>
              <w:left w:val="nil"/>
              <w:bottom w:val="nil"/>
              <w:right w:val="nil"/>
            </w:tcBorders>
            <w:hideMark/>
          </w:tcPr>
          <w:p w:rsidR="004E2FB4" w:rsidRPr="00A4117C" w:rsidRDefault="004E2FB4" w:rsidP="00C72BA6">
            <w:r w:rsidRPr="00A4117C">
              <w:t>220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В</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F4 Фильтр</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Тип: карманный</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80"/>
        </w:trPr>
        <w:tc>
          <w:tcPr>
            <w:tcW w:w="6483" w:type="dxa"/>
            <w:gridSpan w:val="10"/>
            <w:tcBorders>
              <w:top w:val="nil"/>
              <w:left w:val="nil"/>
              <w:bottom w:val="nil"/>
              <w:right w:val="nil"/>
            </w:tcBorders>
            <w:hideMark/>
          </w:tcPr>
          <w:p w:rsidR="004E2FB4" w:rsidRPr="00A4117C" w:rsidRDefault="004E2FB4" w:rsidP="00C72BA6">
            <w:r w:rsidRPr="00A4117C">
              <w:t>Класс очистки: EU4</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Марка фильтра:</w:t>
            </w:r>
          </w:p>
        </w:tc>
        <w:tc>
          <w:tcPr>
            <w:tcW w:w="2173" w:type="dxa"/>
            <w:gridSpan w:val="4"/>
            <w:tcBorders>
              <w:top w:val="nil"/>
              <w:left w:val="nil"/>
              <w:bottom w:val="nil"/>
              <w:right w:val="nil"/>
            </w:tcBorders>
            <w:hideMark/>
          </w:tcPr>
          <w:p w:rsidR="004E2FB4" w:rsidRPr="00A4117C" w:rsidRDefault="004E2FB4" w:rsidP="00C72BA6">
            <w:r w:rsidRPr="00A4117C">
              <w:t>ФВК</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воздуха:</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Начальное 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27</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Расчетное падение давления (запылённость 50%):</w:t>
            </w:r>
          </w:p>
        </w:tc>
        <w:tc>
          <w:tcPr>
            <w:tcW w:w="876" w:type="dxa"/>
            <w:gridSpan w:val="3"/>
            <w:tcBorders>
              <w:top w:val="nil"/>
              <w:left w:val="nil"/>
              <w:bottom w:val="nil"/>
              <w:right w:val="nil"/>
            </w:tcBorders>
            <w:hideMark/>
          </w:tcPr>
          <w:p w:rsidR="004E2FB4" w:rsidRPr="00A4117C" w:rsidRDefault="004E2FB4" w:rsidP="00C72BA6">
            <w:r w:rsidRPr="00A4117C">
              <w:t>138</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Конечное 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250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F6 Фильтр</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Тип: карманный</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Класс очистки: EU6</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Марка фильтра:</w:t>
            </w:r>
          </w:p>
        </w:tc>
        <w:tc>
          <w:tcPr>
            <w:tcW w:w="2173" w:type="dxa"/>
            <w:gridSpan w:val="4"/>
            <w:tcBorders>
              <w:top w:val="nil"/>
              <w:left w:val="nil"/>
              <w:bottom w:val="nil"/>
              <w:right w:val="nil"/>
            </w:tcBorders>
            <w:hideMark/>
          </w:tcPr>
          <w:p w:rsidR="004E2FB4" w:rsidRPr="00A4117C" w:rsidRDefault="004E2FB4" w:rsidP="00C72BA6">
            <w:r w:rsidRPr="00A4117C">
              <w:t>ФВК</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воздуха:</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Начальное 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44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Расчетное падение давления (запылённость 50%):</w:t>
            </w:r>
          </w:p>
        </w:tc>
        <w:tc>
          <w:tcPr>
            <w:tcW w:w="876" w:type="dxa"/>
            <w:gridSpan w:val="3"/>
            <w:tcBorders>
              <w:top w:val="nil"/>
              <w:left w:val="nil"/>
              <w:bottom w:val="nil"/>
              <w:right w:val="nil"/>
            </w:tcBorders>
            <w:hideMark/>
          </w:tcPr>
          <w:p w:rsidR="004E2FB4" w:rsidRPr="00A4117C" w:rsidRDefault="004E2FB4" w:rsidP="00C72BA6">
            <w:r w:rsidRPr="00A4117C">
              <w:t>222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Конечное 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400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H1 Нагреватель водяной</w:t>
            </w:r>
          </w:p>
        </w:tc>
        <w:tc>
          <w:tcPr>
            <w:tcW w:w="2173" w:type="dxa"/>
            <w:gridSpan w:val="4"/>
            <w:tcBorders>
              <w:top w:val="nil"/>
              <w:left w:val="nil"/>
              <w:bottom w:val="nil"/>
              <w:right w:val="nil"/>
            </w:tcBorders>
            <w:hideMark/>
          </w:tcPr>
          <w:p w:rsidR="004E2FB4" w:rsidRPr="00A4117C" w:rsidRDefault="004E2FB4" w:rsidP="00C72BA6">
            <w:r w:rsidRPr="00A4117C">
              <w:t>VKH-W 5/4</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Рабочий расход воздуха:</w:t>
            </w:r>
          </w:p>
        </w:tc>
        <w:tc>
          <w:tcPr>
            <w:tcW w:w="876" w:type="dxa"/>
            <w:gridSpan w:val="3"/>
            <w:tcBorders>
              <w:top w:val="nil"/>
              <w:left w:val="nil"/>
              <w:bottom w:val="nil"/>
              <w:right w:val="nil"/>
            </w:tcBorders>
            <w:hideMark/>
          </w:tcPr>
          <w:p w:rsidR="004E2FB4" w:rsidRPr="00A4117C" w:rsidRDefault="004E2FB4" w:rsidP="00C72BA6">
            <w:r w:rsidRPr="00A4117C">
              <w:t>2740,0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воздуха на входе:</w:t>
            </w:r>
          </w:p>
        </w:tc>
        <w:tc>
          <w:tcPr>
            <w:tcW w:w="876" w:type="dxa"/>
            <w:gridSpan w:val="3"/>
            <w:tcBorders>
              <w:top w:val="nil"/>
              <w:left w:val="nil"/>
              <w:bottom w:val="nil"/>
              <w:right w:val="nil"/>
            </w:tcBorders>
            <w:hideMark/>
          </w:tcPr>
          <w:p w:rsidR="004E2FB4" w:rsidRPr="00A4117C" w:rsidRDefault="004E2FB4" w:rsidP="00C72BA6">
            <w:r w:rsidRPr="00A4117C">
              <w:t>-28,0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Относительная влажность воздуха на входе:</w:t>
            </w:r>
          </w:p>
        </w:tc>
        <w:tc>
          <w:tcPr>
            <w:tcW w:w="876" w:type="dxa"/>
            <w:gridSpan w:val="3"/>
            <w:tcBorders>
              <w:top w:val="nil"/>
              <w:left w:val="nil"/>
              <w:bottom w:val="nil"/>
              <w:right w:val="nil"/>
            </w:tcBorders>
            <w:hideMark/>
          </w:tcPr>
          <w:p w:rsidR="004E2FB4" w:rsidRPr="00A4117C" w:rsidRDefault="004E2FB4" w:rsidP="00C72BA6">
            <w:r w:rsidRPr="00A4117C">
              <w:t>90,0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воздуха:</w:t>
            </w:r>
          </w:p>
        </w:tc>
        <w:tc>
          <w:tcPr>
            <w:tcW w:w="876" w:type="dxa"/>
            <w:gridSpan w:val="3"/>
            <w:tcBorders>
              <w:top w:val="nil"/>
              <w:left w:val="nil"/>
              <w:bottom w:val="nil"/>
              <w:right w:val="nil"/>
            </w:tcBorders>
            <w:hideMark/>
          </w:tcPr>
          <w:p w:rsidR="004E2FB4" w:rsidRPr="00A4117C" w:rsidRDefault="004E2FB4" w:rsidP="00C72BA6">
            <w:r w:rsidRPr="00A4117C">
              <w:t>1,70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52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Параметры нагревателя в максимальном режиме:</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Максимальная температура воздуха на выходе:</w:t>
            </w:r>
          </w:p>
        </w:tc>
        <w:tc>
          <w:tcPr>
            <w:tcW w:w="876" w:type="dxa"/>
            <w:gridSpan w:val="3"/>
            <w:tcBorders>
              <w:top w:val="nil"/>
              <w:left w:val="nil"/>
              <w:bottom w:val="nil"/>
              <w:right w:val="nil"/>
            </w:tcBorders>
            <w:hideMark/>
          </w:tcPr>
          <w:p w:rsidR="004E2FB4" w:rsidRPr="00A4117C" w:rsidRDefault="004E2FB4" w:rsidP="00C72BA6">
            <w:r w:rsidRPr="00A4117C">
              <w:t>45,0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Относительная влажность воздуха на выходе:</w:t>
            </w:r>
          </w:p>
        </w:tc>
        <w:tc>
          <w:tcPr>
            <w:tcW w:w="876" w:type="dxa"/>
            <w:gridSpan w:val="3"/>
            <w:tcBorders>
              <w:top w:val="nil"/>
              <w:left w:val="nil"/>
              <w:bottom w:val="nil"/>
              <w:right w:val="nil"/>
            </w:tcBorders>
            <w:hideMark/>
          </w:tcPr>
          <w:p w:rsidR="004E2FB4" w:rsidRPr="00A4117C" w:rsidRDefault="004E2FB4" w:rsidP="00C72BA6">
            <w:r w:rsidRPr="00A4117C">
              <w:t>0,6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теплоносителя:</w:t>
            </w:r>
          </w:p>
        </w:tc>
        <w:tc>
          <w:tcPr>
            <w:tcW w:w="876" w:type="dxa"/>
            <w:gridSpan w:val="3"/>
            <w:tcBorders>
              <w:top w:val="nil"/>
              <w:left w:val="nil"/>
              <w:bottom w:val="nil"/>
              <w:right w:val="nil"/>
            </w:tcBorders>
            <w:hideMark/>
          </w:tcPr>
          <w:p w:rsidR="004E2FB4" w:rsidRPr="00A4117C" w:rsidRDefault="004E2FB4" w:rsidP="00C72BA6">
            <w:r w:rsidRPr="00A4117C">
              <w:t>130,0/60,0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Расход теплоносителя:</w:t>
            </w:r>
          </w:p>
        </w:tc>
        <w:tc>
          <w:tcPr>
            <w:tcW w:w="876" w:type="dxa"/>
            <w:gridSpan w:val="3"/>
            <w:tcBorders>
              <w:top w:val="nil"/>
              <w:left w:val="nil"/>
              <w:bottom w:val="nil"/>
              <w:right w:val="nil"/>
            </w:tcBorders>
            <w:hideMark/>
          </w:tcPr>
          <w:p w:rsidR="004E2FB4" w:rsidRPr="00A4117C" w:rsidRDefault="004E2FB4" w:rsidP="00C72BA6">
            <w:r w:rsidRPr="00A4117C">
              <w:t>0,82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теплоносителя:</w:t>
            </w:r>
          </w:p>
        </w:tc>
        <w:tc>
          <w:tcPr>
            <w:tcW w:w="876" w:type="dxa"/>
            <w:gridSpan w:val="3"/>
            <w:tcBorders>
              <w:top w:val="nil"/>
              <w:left w:val="nil"/>
              <w:bottom w:val="nil"/>
              <w:right w:val="nil"/>
            </w:tcBorders>
            <w:hideMark/>
          </w:tcPr>
          <w:p w:rsidR="004E2FB4" w:rsidRPr="00A4117C" w:rsidRDefault="004E2FB4" w:rsidP="00C72BA6">
            <w:r w:rsidRPr="00A4117C">
              <w:t>0,20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 по теплоносителю:</w:t>
            </w:r>
          </w:p>
        </w:tc>
        <w:tc>
          <w:tcPr>
            <w:tcW w:w="876" w:type="dxa"/>
            <w:gridSpan w:val="3"/>
            <w:tcBorders>
              <w:top w:val="nil"/>
              <w:left w:val="nil"/>
              <w:bottom w:val="nil"/>
              <w:right w:val="nil"/>
            </w:tcBorders>
            <w:hideMark/>
          </w:tcPr>
          <w:p w:rsidR="004E2FB4" w:rsidRPr="00A4117C" w:rsidRDefault="004E2FB4" w:rsidP="00C72BA6">
            <w:r w:rsidRPr="00A4117C">
              <w:t>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Коэффициент теплопередачи:</w:t>
            </w:r>
          </w:p>
        </w:tc>
        <w:tc>
          <w:tcPr>
            <w:tcW w:w="876" w:type="dxa"/>
            <w:gridSpan w:val="3"/>
            <w:tcBorders>
              <w:top w:val="nil"/>
              <w:left w:val="nil"/>
              <w:bottom w:val="nil"/>
              <w:right w:val="nil"/>
            </w:tcBorders>
            <w:hideMark/>
          </w:tcPr>
          <w:p w:rsidR="004E2FB4" w:rsidRPr="00A4117C" w:rsidRDefault="004E2FB4" w:rsidP="00C72BA6">
            <w:r w:rsidRPr="00A4117C">
              <w:t>31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Вт</w:t>
            </w:r>
            <w:proofErr w:type="gramEnd"/>
            <w:r w:rsidRPr="00A4117C">
              <w:t>/м2С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Мощность воздухонагревателя:</w:t>
            </w:r>
          </w:p>
        </w:tc>
        <w:tc>
          <w:tcPr>
            <w:tcW w:w="876" w:type="dxa"/>
            <w:gridSpan w:val="3"/>
            <w:tcBorders>
              <w:top w:val="nil"/>
              <w:left w:val="nil"/>
              <w:bottom w:val="nil"/>
              <w:right w:val="nil"/>
            </w:tcBorders>
            <w:hideMark/>
          </w:tcPr>
          <w:p w:rsidR="004E2FB4" w:rsidRPr="00A4117C" w:rsidRDefault="004E2FB4" w:rsidP="00C72BA6">
            <w:r w:rsidRPr="00A4117C">
              <w:t>67,1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Параметры при поддержании заданной температуры выходящего воздуха: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воздуха заданная на выходе:</w:t>
            </w:r>
          </w:p>
        </w:tc>
        <w:tc>
          <w:tcPr>
            <w:tcW w:w="876" w:type="dxa"/>
            <w:gridSpan w:val="3"/>
            <w:tcBorders>
              <w:top w:val="nil"/>
              <w:left w:val="nil"/>
              <w:bottom w:val="nil"/>
              <w:right w:val="nil"/>
            </w:tcBorders>
            <w:hideMark/>
          </w:tcPr>
          <w:p w:rsidR="004E2FB4" w:rsidRPr="00A4117C" w:rsidRDefault="004E2FB4" w:rsidP="00C72BA6">
            <w:r w:rsidRPr="00A4117C">
              <w:t>32,0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Относительная влажность воздуха на выходе:</w:t>
            </w:r>
          </w:p>
        </w:tc>
        <w:tc>
          <w:tcPr>
            <w:tcW w:w="876" w:type="dxa"/>
            <w:gridSpan w:val="3"/>
            <w:tcBorders>
              <w:top w:val="nil"/>
              <w:left w:val="nil"/>
              <w:bottom w:val="nil"/>
              <w:right w:val="nil"/>
            </w:tcBorders>
            <w:hideMark/>
          </w:tcPr>
          <w:p w:rsidR="004E2FB4" w:rsidRPr="00A4117C" w:rsidRDefault="004E2FB4" w:rsidP="00C72BA6">
            <w:r w:rsidRPr="00A4117C">
              <w:t>1,2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lastRenderedPageBreak/>
              <w:t>Температура теплоносителя:</w:t>
            </w:r>
          </w:p>
        </w:tc>
        <w:tc>
          <w:tcPr>
            <w:tcW w:w="876" w:type="dxa"/>
            <w:gridSpan w:val="3"/>
            <w:tcBorders>
              <w:top w:val="nil"/>
              <w:left w:val="nil"/>
              <w:bottom w:val="nil"/>
              <w:right w:val="nil"/>
            </w:tcBorders>
            <w:hideMark/>
          </w:tcPr>
          <w:p w:rsidR="004E2FB4" w:rsidRPr="00A4117C" w:rsidRDefault="004E2FB4" w:rsidP="00C72BA6">
            <w:r w:rsidRPr="00A4117C">
              <w:t>110,1/40,1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Расход теплоносителя:</w:t>
            </w:r>
          </w:p>
        </w:tc>
        <w:tc>
          <w:tcPr>
            <w:tcW w:w="876" w:type="dxa"/>
            <w:gridSpan w:val="3"/>
            <w:tcBorders>
              <w:top w:val="nil"/>
              <w:left w:val="nil"/>
              <w:bottom w:val="nil"/>
              <w:right w:val="nil"/>
            </w:tcBorders>
            <w:hideMark/>
          </w:tcPr>
          <w:p w:rsidR="004E2FB4" w:rsidRPr="00A4117C" w:rsidRDefault="004E2FB4" w:rsidP="00C72BA6">
            <w:r w:rsidRPr="00A4117C">
              <w:t>0,82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теплоносителя:</w:t>
            </w:r>
          </w:p>
        </w:tc>
        <w:tc>
          <w:tcPr>
            <w:tcW w:w="876" w:type="dxa"/>
            <w:gridSpan w:val="3"/>
            <w:tcBorders>
              <w:top w:val="nil"/>
              <w:left w:val="nil"/>
              <w:bottom w:val="nil"/>
              <w:right w:val="nil"/>
            </w:tcBorders>
            <w:hideMark/>
          </w:tcPr>
          <w:p w:rsidR="004E2FB4" w:rsidRPr="00A4117C" w:rsidRDefault="004E2FB4" w:rsidP="00C72BA6">
            <w:r w:rsidRPr="00A4117C">
              <w:t>0,20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 по теплоносителю:</w:t>
            </w:r>
          </w:p>
        </w:tc>
        <w:tc>
          <w:tcPr>
            <w:tcW w:w="876" w:type="dxa"/>
            <w:gridSpan w:val="3"/>
            <w:tcBorders>
              <w:top w:val="nil"/>
              <w:left w:val="nil"/>
              <w:bottom w:val="nil"/>
              <w:right w:val="nil"/>
            </w:tcBorders>
            <w:hideMark/>
          </w:tcPr>
          <w:p w:rsidR="004E2FB4" w:rsidRPr="00A4117C" w:rsidRDefault="004E2FB4" w:rsidP="00C72BA6">
            <w:r w:rsidRPr="00A4117C">
              <w:t>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Коэффициент теплопередачи:</w:t>
            </w:r>
          </w:p>
        </w:tc>
        <w:tc>
          <w:tcPr>
            <w:tcW w:w="876" w:type="dxa"/>
            <w:gridSpan w:val="3"/>
            <w:tcBorders>
              <w:top w:val="nil"/>
              <w:left w:val="nil"/>
              <w:bottom w:val="nil"/>
              <w:right w:val="nil"/>
            </w:tcBorders>
            <w:hideMark/>
          </w:tcPr>
          <w:p w:rsidR="004E2FB4" w:rsidRPr="00A4117C" w:rsidRDefault="004E2FB4" w:rsidP="00C72BA6">
            <w:r w:rsidRPr="00A4117C">
              <w:t>31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Вт</w:t>
            </w:r>
            <w:proofErr w:type="gramEnd"/>
            <w:r w:rsidRPr="00A4117C">
              <w:t>/м2С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Мощность воздухонагревателя:</w:t>
            </w:r>
          </w:p>
        </w:tc>
        <w:tc>
          <w:tcPr>
            <w:tcW w:w="876" w:type="dxa"/>
            <w:gridSpan w:val="3"/>
            <w:tcBorders>
              <w:top w:val="nil"/>
              <w:left w:val="nil"/>
              <w:bottom w:val="nil"/>
              <w:right w:val="nil"/>
            </w:tcBorders>
            <w:hideMark/>
          </w:tcPr>
          <w:p w:rsidR="004E2FB4" w:rsidRPr="00A4117C" w:rsidRDefault="004E2FB4" w:rsidP="00C72BA6">
            <w:r w:rsidRPr="00A4117C">
              <w:t>55,1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Коэффициент запаса:</w:t>
            </w:r>
          </w:p>
        </w:tc>
        <w:tc>
          <w:tcPr>
            <w:tcW w:w="876" w:type="dxa"/>
            <w:gridSpan w:val="3"/>
            <w:tcBorders>
              <w:top w:val="nil"/>
              <w:left w:val="nil"/>
              <w:bottom w:val="nil"/>
              <w:right w:val="nil"/>
            </w:tcBorders>
            <w:hideMark/>
          </w:tcPr>
          <w:p w:rsidR="004E2FB4" w:rsidRPr="00A4117C" w:rsidRDefault="004E2FB4" w:rsidP="00C72BA6">
            <w:r w:rsidRPr="00A4117C">
              <w:t>21,7</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Геометрические параметры теплообменника: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Площадь поверхности теплообмена:</w:t>
            </w:r>
          </w:p>
        </w:tc>
        <w:tc>
          <w:tcPr>
            <w:tcW w:w="876" w:type="dxa"/>
            <w:gridSpan w:val="3"/>
            <w:tcBorders>
              <w:top w:val="nil"/>
              <w:left w:val="nil"/>
              <w:bottom w:val="nil"/>
              <w:right w:val="nil"/>
            </w:tcBorders>
            <w:hideMark/>
          </w:tcPr>
          <w:p w:rsidR="004E2FB4" w:rsidRPr="00A4117C" w:rsidRDefault="004E2FB4" w:rsidP="00C72BA6">
            <w:r w:rsidRPr="00A4117C">
              <w:t>35,0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w:t>
            </w:r>
            <w:proofErr w:type="gramStart"/>
            <w:r w:rsidRPr="00A4117C">
              <w:t>2</w:t>
            </w:r>
            <w:proofErr w:type="gramEnd"/>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Количество рядов:</w:t>
            </w:r>
          </w:p>
        </w:tc>
        <w:tc>
          <w:tcPr>
            <w:tcW w:w="876" w:type="dxa"/>
            <w:gridSpan w:val="3"/>
            <w:tcBorders>
              <w:top w:val="nil"/>
              <w:left w:val="nil"/>
              <w:bottom w:val="nil"/>
              <w:right w:val="nil"/>
            </w:tcBorders>
            <w:hideMark/>
          </w:tcPr>
          <w:p w:rsidR="004E2FB4" w:rsidRPr="00A4117C" w:rsidRDefault="004E2FB4" w:rsidP="00C72BA6">
            <w:r w:rsidRPr="00A4117C">
              <w:t>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spellStart"/>
            <w:proofErr w:type="gramStart"/>
            <w:r w:rsidRPr="00A4117C">
              <w:t>шт</w:t>
            </w:r>
            <w:proofErr w:type="spellEnd"/>
            <w:proofErr w:type="gramEnd"/>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Диаметр патрубка теплообменника на входе:</w:t>
            </w:r>
          </w:p>
        </w:tc>
        <w:tc>
          <w:tcPr>
            <w:tcW w:w="2173" w:type="dxa"/>
            <w:gridSpan w:val="4"/>
            <w:tcBorders>
              <w:top w:val="nil"/>
              <w:left w:val="nil"/>
              <w:bottom w:val="nil"/>
              <w:right w:val="nil"/>
            </w:tcBorders>
            <w:hideMark/>
          </w:tcPr>
          <w:p w:rsidR="004E2FB4" w:rsidRPr="00A4117C" w:rsidRDefault="004E2FB4" w:rsidP="00C72BA6">
            <w:r w:rsidRPr="00A4117C">
              <w:t>G 1 1/4''</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Диаметр патрубка теплообменника на выходе:</w:t>
            </w:r>
          </w:p>
        </w:tc>
        <w:tc>
          <w:tcPr>
            <w:tcW w:w="2173" w:type="dxa"/>
            <w:gridSpan w:val="4"/>
            <w:tcBorders>
              <w:top w:val="nil"/>
              <w:left w:val="nil"/>
              <w:bottom w:val="nil"/>
              <w:right w:val="nil"/>
            </w:tcBorders>
            <w:hideMark/>
          </w:tcPr>
          <w:p w:rsidR="004E2FB4" w:rsidRPr="00A4117C" w:rsidRDefault="004E2FB4" w:rsidP="00C72BA6">
            <w:r w:rsidRPr="00A4117C">
              <w:t>G 1 1/4''</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K Камера промежуточная</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Длина:</w:t>
            </w:r>
          </w:p>
        </w:tc>
        <w:tc>
          <w:tcPr>
            <w:tcW w:w="876" w:type="dxa"/>
            <w:gridSpan w:val="3"/>
            <w:tcBorders>
              <w:top w:val="nil"/>
              <w:left w:val="nil"/>
              <w:bottom w:val="nil"/>
              <w:right w:val="nil"/>
            </w:tcBorders>
            <w:hideMark/>
          </w:tcPr>
          <w:p w:rsidR="004E2FB4" w:rsidRPr="00A4117C" w:rsidRDefault="004E2FB4" w:rsidP="00C72BA6">
            <w:r w:rsidRPr="00A4117C">
              <w:t>450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 xml:space="preserve">C2 Охладитель </w:t>
            </w:r>
            <w:proofErr w:type="spellStart"/>
            <w:r w:rsidRPr="00A4117C">
              <w:rPr>
                <w:b/>
                <w:bCs/>
              </w:rPr>
              <w:t>фреоновый</w:t>
            </w:r>
            <w:proofErr w:type="spellEnd"/>
          </w:p>
        </w:tc>
        <w:tc>
          <w:tcPr>
            <w:tcW w:w="2173" w:type="dxa"/>
            <w:gridSpan w:val="4"/>
            <w:tcBorders>
              <w:top w:val="nil"/>
              <w:left w:val="nil"/>
              <w:bottom w:val="nil"/>
              <w:right w:val="nil"/>
            </w:tcBorders>
            <w:hideMark/>
          </w:tcPr>
          <w:p w:rsidR="004E2FB4" w:rsidRPr="00A4117C" w:rsidRDefault="004E2FB4" w:rsidP="00C72BA6">
            <w:r w:rsidRPr="00A4117C">
              <w:t>VKKC-F 5/4</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rPr>
                <w:i/>
                <w:iCs/>
              </w:rPr>
              <w:t>Охладитель работоспособен на любом хладагенте.</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Рабочий расход воздуха:</w:t>
            </w:r>
          </w:p>
        </w:tc>
        <w:tc>
          <w:tcPr>
            <w:tcW w:w="876" w:type="dxa"/>
            <w:gridSpan w:val="3"/>
            <w:tcBorders>
              <w:top w:val="nil"/>
              <w:left w:val="nil"/>
              <w:bottom w:val="nil"/>
              <w:right w:val="nil"/>
            </w:tcBorders>
            <w:hideMark/>
          </w:tcPr>
          <w:p w:rsidR="004E2FB4" w:rsidRPr="00A4117C" w:rsidRDefault="004E2FB4" w:rsidP="00C72BA6">
            <w:r w:rsidRPr="00A4117C">
              <w:t>2740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воздуха на входе:</w:t>
            </w:r>
          </w:p>
        </w:tc>
        <w:tc>
          <w:tcPr>
            <w:tcW w:w="876" w:type="dxa"/>
            <w:gridSpan w:val="3"/>
            <w:tcBorders>
              <w:top w:val="nil"/>
              <w:left w:val="nil"/>
              <w:bottom w:val="nil"/>
              <w:right w:val="nil"/>
            </w:tcBorders>
            <w:hideMark/>
          </w:tcPr>
          <w:p w:rsidR="004E2FB4" w:rsidRPr="00A4117C" w:rsidRDefault="004E2FB4" w:rsidP="00C72BA6">
            <w:r w:rsidRPr="00A4117C">
              <w:t>32,0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 xml:space="preserve">Относительная влажность на входе: </w:t>
            </w:r>
          </w:p>
        </w:tc>
        <w:tc>
          <w:tcPr>
            <w:tcW w:w="876" w:type="dxa"/>
            <w:gridSpan w:val="3"/>
            <w:tcBorders>
              <w:top w:val="nil"/>
              <w:left w:val="nil"/>
              <w:bottom w:val="nil"/>
              <w:right w:val="nil"/>
            </w:tcBorders>
            <w:hideMark/>
          </w:tcPr>
          <w:p w:rsidR="004E2FB4" w:rsidRPr="00A4117C" w:rsidRDefault="004E2FB4" w:rsidP="00C72BA6">
            <w:r w:rsidRPr="00A4117C">
              <w:t>80,0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воздуха:</w:t>
            </w:r>
          </w:p>
        </w:tc>
        <w:tc>
          <w:tcPr>
            <w:tcW w:w="876" w:type="dxa"/>
            <w:gridSpan w:val="3"/>
            <w:tcBorders>
              <w:top w:val="nil"/>
              <w:left w:val="nil"/>
              <w:bottom w:val="nil"/>
              <w:right w:val="nil"/>
            </w:tcBorders>
            <w:hideMark/>
          </w:tcPr>
          <w:p w:rsidR="004E2FB4" w:rsidRPr="00A4117C" w:rsidRDefault="004E2FB4" w:rsidP="00C72BA6">
            <w:r w:rsidRPr="00A4117C">
              <w:t>1,70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 воздуха:</w:t>
            </w:r>
          </w:p>
        </w:tc>
        <w:tc>
          <w:tcPr>
            <w:tcW w:w="876" w:type="dxa"/>
            <w:gridSpan w:val="3"/>
            <w:tcBorders>
              <w:top w:val="nil"/>
              <w:left w:val="nil"/>
              <w:bottom w:val="nil"/>
              <w:right w:val="nil"/>
            </w:tcBorders>
            <w:hideMark/>
          </w:tcPr>
          <w:p w:rsidR="004E2FB4" w:rsidRPr="00A4117C" w:rsidRDefault="004E2FB4" w:rsidP="00C72BA6">
            <w:r w:rsidRPr="00A4117C">
              <w:t>52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кипения:</w:t>
            </w:r>
          </w:p>
        </w:tc>
        <w:tc>
          <w:tcPr>
            <w:tcW w:w="876" w:type="dxa"/>
            <w:gridSpan w:val="3"/>
            <w:tcBorders>
              <w:top w:val="nil"/>
              <w:left w:val="nil"/>
              <w:bottom w:val="nil"/>
              <w:right w:val="nil"/>
            </w:tcBorders>
            <w:hideMark/>
          </w:tcPr>
          <w:p w:rsidR="004E2FB4" w:rsidRPr="00A4117C" w:rsidRDefault="004E2FB4" w:rsidP="00C72BA6">
            <w:r w:rsidRPr="00A4117C">
              <w:t>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конденсации:</w:t>
            </w:r>
          </w:p>
        </w:tc>
        <w:tc>
          <w:tcPr>
            <w:tcW w:w="876" w:type="dxa"/>
            <w:gridSpan w:val="3"/>
            <w:tcBorders>
              <w:top w:val="nil"/>
              <w:left w:val="nil"/>
              <w:bottom w:val="nil"/>
              <w:right w:val="nil"/>
            </w:tcBorders>
            <w:hideMark/>
          </w:tcPr>
          <w:p w:rsidR="004E2FB4" w:rsidRPr="00A4117C" w:rsidRDefault="004E2FB4" w:rsidP="00C72BA6">
            <w:r w:rsidRPr="00A4117C">
              <w:t>45,0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Коэффициент теплообмена:</w:t>
            </w:r>
          </w:p>
        </w:tc>
        <w:tc>
          <w:tcPr>
            <w:tcW w:w="2173" w:type="dxa"/>
            <w:gridSpan w:val="4"/>
            <w:tcBorders>
              <w:top w:val="nil"/>
              <w:left w:val="nil"/>
              <w:bottom w:val="nil"/>
              <w:right w:val="nil"/>
            </w:tcBorders>
            <w:hideMark/>
          </w:tcPr>
          <w:p w:rsidR="004E2FB4" w:rsidRPr="00A4117C" w:rsidRDefault="004E2FB4" w:rsidP="00C72BA6">
            <w:r w:rsidRPr="00A4117C">
              <w:t>40,0</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 xml:space="preserve">Тип хладагента: </w:t>
            </w:r>
          </w:p>
        </w:tc>
        <w:tc>
          <w:tcPr>
            <w:tcW w:w="2173" w:type="dxa"/>
            <w:gridSpan w:val="4"/>
            <w:tcBorders>
              <w:top w:val="nil"/>
              <w:left w:val="nil"/>
              <w:bottom w:val="nil"/>
              <w:right w:val="nil"/>
            </w:tcBorders>
            <w:hideMark/>
          </w:tcPr>
          <w:p w:rsidR="004E2FB4" w:rsidRPr="00A4117C" w:rsidRDefault="004E2FB4" w:rsidP="00C72BA6">
            <w:r w:rsidRPr="00A4117C">
              <w:t>R410</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Параметры при работе стандартного теплообменника в максимальном режиме:</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5607" w:type="dxa"/>
            <w:gridSpan w:val="7"/>
            <w:tcBorders>
              <w:top w:val="nil"/>
              <w:left w:val="nil"/>
              <w:bottom w:val="nil"/>
              <w:right w:val="nil"/>
            </w:tcBorders>
            <w:hideMark/>
          </w:tcPr>
          <w:p w:rsidR="004E2FB4" w:rsidRPr="00A4117C" w:rsidRDefault="004E2FB4" w:rsidP="00C72BA6">
            <w:r w:rsidRPr="00A4117C">
              <w:rPr>
                <w:b/>
                <w:bCs/>
              </w:rPr>
              <w:t>Температура воздуха на выходе:</w:t>
            </w:r>
          </w:p>
        </w:tc>
        <w:tc>
          <w:tcPr>
            <w:tcW w:w="876" w:type="dxa"/>
            <w:gridSpan w:val="3"/>
            <w:tcBorders>
              <w:top w:val="nil"/>
              <w:left w:val="nil"/>
              <w:bottom w:val="nil"/>
              <w:right w:val="nil"/>
            </w:tcBorders>
            <w:hideMark/>
          </w:tcPr>
          <w:p w:rsidR="004E2FB4" w:rsidRPr="00A4117C" w:rsidRDefault="004E2FB4" w:rsidP="00C72BA6">
            <w:r w:rsidRPr="00A4117C">
              <w:rPr>
                <w:b/>
                <w:bCs/>
              </w:rPr>
              <w:t>10,9</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rPr>
                <w:b/>
                <w:bCs/>
              </w:rPr>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 xml:space="preserve">Относительная влажность на выходе: </w:t>
            </w:r>
          </w:p>
        </w:tc>
        <w:tc>
          <w:tcPr>
            <w:tcW w:w="876" w:type="dxa"/>
            <w:gridSpan w:val="3"/>
            <w:tcBorders>
              <w:top w:val="nil"/>
              <w:left w:val="nil"/>
              <w:bottom w:val="nil"/>
              <w:right w:val="nil"/>
            </w:tcBorders>
            <w:hideMark/>
          </w:tcPr>
          <w:p w:rsidR="004E2FB4" w:rsidRPr="00A4117C" w:rsidRDefault="004E2FB4" w:rsidP="00C72BA6">
            <w:r w:rsidRPr="00A4117C">
              <w:t>100,0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 xml:space="preserve">Расход теплоносителя: </w:t>
            </w:r>
          </w:p>
        </w:tc>
        <w:tc>
          <w:tcPr>
            <w:tcW w:w="876" w:type="dxa"/>
            <w:gridSpan w:val="3"/>
            <w:tcBorders>
              <w:top w:val="nil"/>
              <w:left w:val="nil"/>
              <w:bottom w:val="nil"/>
              <w:right w:val="nil"/>
            </w:tcBorders>
            <w:hideMark/>
          </w:tcPr>
          <w:p w:rsidR="004E2FB4" w:rsidRPr="00A4117C" w:rsidRDefault="004E2FB4" w:rsidP="00C72BA6">
            <w:r w:rsidRPr="00A4117C">
              <w:t>1369,6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кг</w:t>
            </w:r>
            <w:proofErr w:type="gramEnd"/>
            <w:r w:rsidRPr="00A4117C">
              <w:t>/ч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 xml:space="preserve">Падение давления по теплоносителю: </w:t>
            </w:r>
          </w:p>
        </w:tc>
        <w:tc>
          <w:tcPr>
            <w:tcW w:w="876" w:type="dxa"/>
            <w:gridSpan w:val="3"/>
            <w:tcBorders>
              <w:top w:val="nil"/>
              <w:left w:val="nil"/>
              <w:bottom w:val="nil"/>
              <w:right w:val="nil"/>
            </w:tcBorders>
            <w:hideMark/>
          </w:tcPr>
          <w:p w:rsidR="004E2FB4" w:rsidRPr="00A4117C" w:rsidRDefault="004E2FB4" w:rsidP="00C72BA6">
            <w:r w:rsidRPr="00A4117C">
              <w:t>2,8</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Мощность воздухоохладителя:</w:t>
            </w:r>
          </w:p>
        </w:tc>
        <w:tc>
          <w:tcPr>
            <w:tcW w:w="876" w:type="dxa"/>
            <w:gridSpan w:val="3"/>
            <w:tcBorders>
              <w:top w:val="nil"/>
              <w:left w:val="nil"/>
              <w:bottom w:val="nil"/>
              <w:right w:val="nil"/>
            </w:tcBorders>
            <w:hideMark/>
          </w:tcPr>
          <w:p w:rsidR="004E2FB4" w:rsidRPr="00A4117C" w:rsidRDefault="004E2FB4" w:rsidP="00C72BA6">
            <w:r w:rsidRPr="00A4117C">
              <w:t>58,59</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 xml:space="preserve">Количество </w:t>
            </w:r>
            <w:proofErr w:type="spellStart"/>
            <w:r w:rsidRPr="00A4117C">
              <w:t>кондесата</w:t>
            </w:r>
            <w:proofErr w:type="spellEnd"/>
            <w:r w:rsidRPr="00A4117C">
              <w:t>:</w:t>
            </w:r>
          </w:p>
        </w:tc>
        <w:tc>
          <w:tcPr>
            <w:tcW w:w="876" w:type="dxa"/>
            <w:gridSpan w:val="3"/>
            <w:tcBorders>
              <w:top w:val="nil"/>
              <w:left w:val="nil"/>
              <w:bottom w:val="nil"/>
              <w:right w:val="nil"/>
            </w:tcBorders>
            <w:hideMark/>
          </w:tcPr>
          <w:p w:rsidR="004E2FB4" w:rsidRPr="00A4117C" w:rsidRDefault="004E2FB4" w:rsidP="00C72BA6">
            <w:r w:rsidRPr="00A4117C">
              <w:t>54,66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кг</w:t>
            </w:r>
            <w:proofErr w:type="gramEnd"/>
            <w:r w:rsidRPr="00A4117C">
              <w:t>/ч</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Геометрические параметры теплообменника: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Площадь поверхности теплообмена:</w:t>
            </w:r>
          </w:p>
        </w:tc>
        <w:tc>
          <w:tcPr>
            <w:tcW w:w="876" w:type="dxa"/>
            <w:gridSpan w:val="3"/>
            <w:tcBorders>
              <w:top w:val="nil"/>
              <w:left w:val="nil"/>
              <w:bottom w:val="nil"/>
              <w:right w:val="nil"/>
            </w:tcBorders>
            <w:hideMark/>
          </w:tcPr>
          <w:p w:rsidR="004E2FB4" w:rsidRPr="00A4117C" w:rsidRDefault="004E2FB4" w:rsidP="00C72BA6">
            <w:r w:rsidRPr="00A4117C">
              <w:t>35,00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w:t>
            </w:r>
            <w:proofErr w:type="gramStart"/>
            <w:r w:rsidRPr="00A4117C">
              <w:t>2</w:t>
            </w:r>
            <w:proofErr w:type="gramEnd"/>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Количество контуров:</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spellStart"/>
            <w:proofErr w:type="gramStart"/>
            <w:r w:rsidRPr="00A4117C">
              <w:t>шт</w:t>
            </w:r>
            <w:proofErr w:type="spellEnd"/>
            <w:proofErr w:type="gramEnd"/>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Диаметр патрубка теплообменника на входе:</w:t>
            </w:r>
          </w:p>
        </w:tc>
        <w:tc>
          <w:tcPr>
            <w:tcW w:w="876" w:type="dxa"/>
            <w:gridSpan w:val="3"/>
            <w:tcBorders>
              <w:top w:val="nil"/>
              <w:left w:val="nil"/>
              <w:bottom w:val="nil"/>
              <w:right w:val="nil"/>
            </w:tcBorders>
            <w:hideMark/>
          </w:tcPr>
          <w:p w:rsidR="004E2FB4" w:rsidRPr="00A4117C" w:rsidRDefault="004E2FB4" w:rsidP="00C72BA6">
            <w:r w:rsidRPr="00A4117C">
              <w:t>22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Диаметр патрубка теплообменника на выходе:</w:t>
            </w:r>
          </w:p>
        </w:tc>
        <w:tc>
          <w:tcPr>
            <w:tcW w:w="876" w:type="dxa"/>
            <w:gridSpan w:val="3"/>
            <w:tcBorders>
              <w:top w:val="nil"/>
              <w:left w:val="nil"/>
              <w:bottom w:val="nil"/>
              <w:right w:val="nil"/>
            </w:tcBorders>
            <w:hideMark/>
          </w:tcPr>
          <w:p w:rsidR="004E2FB4" w:rsidRPr="00A4117C" w:rsidRDefault="004E2FB4" w:rsidP="00C72BA6">
            <w:r w:rsidRPr="00A4117C">
              <w:t>42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proofErr w:type="spellStart"/>
            <w:r w:rsidRPr="00A4117C">
              <w:rPr>
                <w:i/>
                <w:iCs/>
              </w:rPr>
              <w:t>Каплеуловитель</w:t>
            </w:r>
            <w:proofErr w:type="spellEnd"/>
            <w:r w:rsidRPr="00A4117C">
              <w:rPr>
                <w:i/>
                <w:iCs/>
              </w:rPr>
              <w:t xml:space="preserve"> </w:t>
            </w:r>
            <w:proofErr w:type="gramStart"/>
            <w:r w:rsidRPr="00A4117C">
              <w:rPr>
                <w:i/>
                <w:iCs/>
              </w:rPr>
              <w:t>установлен</w:t>
            </w:r>
            <w:proofErr w:type="gramEnd"/>
            <w:r w:rsidRPr="00A4117C">
              <w:rPr>
                <w:i/>
                <w:iCs/>
              </w:rPr>
              <w:t>.</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K Камера промежуточная</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Длина:</w:t>
            </w:r>
          </w:p>
        </w:tc>
        <w:tc>
          <w:tcPr>
            <w:tcW w:w="876" w:type="dxa"/>
            <w:gridSpan w:val="3"/>
            <w:tcBorders>
              <w:top w:val="nil"/>
              <w:left w:val="nil"/>
              <w:bottom w:val="nil"/>
              <w:right w:val="nil"/>
            </w:tcBorders>
            <w:hideMark/>
          </w:tcPr>
          <w:p w:rsidR="004E2FB4" w:rsidRPr="00A4117C" w:rsidRDefault="004E2FB4" w:rsidP="00C72BA6">
            <w:r w:rsidRPr="00A4117C">
              <w:t>450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H1 Нагреватель водяной</w:t>
            </w:r>
          </w:p>
        </w:tc>
        <w:tc>
          <w:tcPr>
            <w:tcW w:w="2173" w:type="dxa"/>
            <w:gridSpan w:val="4"/>
            <w:tcBorders>
              <w:top w:val="nil"/>
              <w:left w:val="nil"/>
              <w:bottom w:val="nil"/>
              <w:right w:val="nil"/>
            </w:tcBorders>
            <w:hideMark/>
          </w:tcPr>
          <w:p w:rsidR="004E2FB4" w:rsidRPr="00A4117C" w:rsidRDefault="004E2FB4" w:rsidP="00C72BA6">
            <w:r w:rsidRPr="00A4117C">
              <w:t>VKH-W 5/2</w:t>
            </w:r>
          </w:p>
        </w:tc>
        <w:tc>
          <w:tcPr>
            <w:tcW w:w="944" w:type="dxa"/>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Рабочий расход воздуха:</w:t>
            </w:r>
          </w:p>
        </w:tc>
        <w:tc>
          <w:tcPr>
            <w:tcW w:w="876" w:type="dxa"/>
            <w:gridSpan w:val="3"/>
            <w:tcBorders>
              <w:top w:val="nil"/>
              <w:left w:val="nil"/>
              <w:bottom w:val="nil"/>
              <w:right w:val="nil"/>
            </w:tcBorders>
            <w:hideMark/>
          </w:tcPr>
          <w:p w:rsidR="004E2FB4" w:rsidRPr="00A4117C" w:rsidRDefault="004E2FB4" w:rsidP="00C72BA6">
            <w:r w:rsidRPr="00A4117C">
              <w:t>2740,0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lastRenderedPageBreak/>
              <w:t>Температура воздуха на входе:</w:t>
            </w:r>
          </w:p>
        </w:tc>
        <w:tc>
          <w:tcPr>
            <w:tcW w:w="876" w:type="dxa"/>
            <w:gridSpan w:val="3"/>
            <w:tcBorders>
              <w:top w:val="nil"/>
              <w:left w:val="nil"/>
              <w:bottom w:val="nil"/>
              <w:right w:val="nil"/>
            </w:tcBorders>
            <w:hideMark/>
          </w:tcPr>
          <w:p w:rsidR="004E2FB4" w:rsidRPr="00A4117C" w:rsidRDefault="004E2FB4" w:rsidP="00C72BA6">
            <w:r w:rsidRPr="00A4117C">
              <w:t>10,0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Относительная влажность воздуха на входе:</w:t>
            </w:r>
          </w:p>
        </w:tc>
        <w:tc>
          <w:tcPr>
            <w:tcW w:w="876" w:type="dxa"/>
            <w:gridSpan w:val="3"/>
            <w:tcBorders>
              <w:top w:val="nil"/>
              <w:left w:val="nil"/>
              <w:bottom w:val="nil"/>
              <w:right w:val="nil"/>
            </w:tcBorders>
            <w:hideMark/>
          </w:tcPr>
          <w:p w:rsidR="004E2FB4" w:rsidRPr="00A4117C" w:rsidRDefault="004E2FB4" w:rsidP="00C72BA6">
            <w:r w:rsidRPr="00A4117C">
              <w:t>90,0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воздуха:</w:t>
            </w:r>
          </w:p>
        </w:tc>
        <w:tc>
          <w:tcPr>
            <w:tcW w:w="876" w:type="dxa"/>
            <w:gridSpan w:val="3"/>
            <w:tcBorders>
              <w:top w:val="nil"/>
              <w:left w:val="nil"/>
              <w:bottom w:val="nil"/>
              <w:right w:val="nil"/>
            </w:tcBorders>
            <w:hideMark/>
          </w:tcPr>
          <w:p w:rsidR="004E2FB4" w:rsidRPr="00A4117C" w:rsidRDefault="004E2FB4" w:rsidP="00C72BA6">
            <w:r w:rsidRPr="00A4117C">
              <w:t>1,77</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16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Параметры нагревателя в максимальном режиме:</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Максимальная температура воздуха на выходе:</w:t>
            </w:r>
          </w:p>
        </w:tc>
        <w:tc>
          <w:tcPr>
            <w:tcW w:w="876" w:type="dxa"/>
            <w:gridSpan w:val="3"/>
            <w:tcBorders>
              <w:top w:val="nil"/>
              <w:left w:val="nil"/>
              <w:bottom w:val="nil"/>
              <w:right w:val="nil"/>
            </w:tcBorders>
            <w:hideMark/>
          </w:tcPr>
          <w:p w:rsidR="004E2FB4" w:rsidRPr="00A4117C" w:rsidRDefault="004E2FB4" w:rsidP="00C72BA6">
            <w:r w:rsidRPr="00A4117C">
              <w:t>40,0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Относительная влажность воздуха на выходе:</w:t>
            </w:r>
          </w:p>
        </w:tc>
        <w:tc>
          <w:tcPr>
            <w:tcW w:w="876" w:type="dxa"/>
            <w:gridSpan w:val="3"/>
            <w:tcBorders>
              <w:top w:val="nil"/>
              <w:left w:val="nil"/>
              <w:bottom w:val="nil"/>
              <w:right w:val="nil"/>
            </w:tcBorders>
            <w:hideMark/>
          </w:tcPr>
          <w:p w:rsidR="004E2FB4" w:rsidRPr="00A4117C" w:rsidRDefault="004E2FB4" w:rsidP="00C72BA6">
            <w:r w:rsidRPr="00A4117C">
              <w:t>15,0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теплоносителя:</w:t>
            </w:r>
          </w:p>
        </w:tc>
        <w:tc>
          <w:tcPr>
            <w:tcW w:w="876" w:type="dxa"/>
            <w:gridSpan w:val="3"/>
            <w:tcBorders>
              <w:top w:val="nil"/>
              <w:left w:val="nil"/>
              <w:bottom w:val="nil"/>
              <w:right w:val="nil"/>
            </w:tcBorders>
            <w:hideMark/>
          </w:tcPr>
          <w:p w:rsidR="004E2FB4" w:rsidRPr="00A4117C" w:rsidRDefault="004E2FB4" w:rsidP="00C72BA6">
            <w:r w:rsidRPr="00A4117C">
              <w:t>130,0/70,0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Расход теплоносителя:</w:t>
            </w:r>
          </w:p>
        </w:tc>
        <w:tc>
          <w:tcPr>
            <w:tcW w:w="876" w:type="dxa"/>
            <w:gridSpan w:val="3"/>
            <w:tcBorders>
              <w:top w:val="nil"/>
              <w:left w:val="nil"/>
              <w:bottom w:val="nil"/>
              <w:right w:val="nil"/>
            </w:tcBorders>
            <w:hideMark/>
          </w:tcPr>
          <w:p w:rsidR="004E2FB4" w:rsidRPr="00A4117C" w:rsidRDefault="004E2FB4" w:rsidP="00C72BA6">
            <w:r w:rsidRPr="00A4117C">
              <w:t>0,39</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теплоносителя:</w:t>
            </w:r>
          </w:p>
        </w:tc>
        <w:tc>
          <w:tcPr>
            <w:tcW w:w="876" w:type="dxa"/>
            <w:gridSpan w:val="3"/>
            <w:tcBorders>
              <w:top w:val="nil"/>
              <w:left w:val="nil"/>
              <w:bottom w:val="nil"/>
              <w:right w:val="nil"/>
            </w:tcBorders>
            <w:hideMark/>
          </w:tcPr>
          <w:p w:rsidR="004E2FB4" w:rsidRPr="00A4117C" w:rsidRDefault="004E2FB4" w:rsidP="00C72BA6">
            <w:r w:rsidRPr="00A4117C">
              <w:t>0,14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 по теплоносителю:</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Коэффициент теплопередачи:</w:t>
            </w:r>
          </w:p>
        </w:tc>
        <w:tc>
          <w:tcPr>
            <w:tcW w:w="876" w:type="dxa"/>
            <w:gridSpan w:val="3"/>
            <w:tcBorders>
              <w:top w:val="nil"/>
              <w:left w:val="nil"/>
              <w:bottom w:val="nil"/>
              <w:right w:val="nil"/>
            </w:tcBorders>
            <w:hideMark/>
          </w:tcPr>
          <w:p w:rsidR="004E2FB4" w:rsidRPr="00A4117C" w:rsidRDefault="004E2FB4" w:rsidP="00C72BA6">
            <w:r w:rsidRPr="00A4117C">
              <w:t>24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Вт</w:t>
            </w:r>
            <w:proofErr w:type="gramEnd"/>
            <w:r w:rsidRPr="00A4117C">
              <w:t>/м2С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Мощность воздухонагревателя:</w:t>
            </w:r>
          </w:p>
        </w:tc>
        <w:tc>
          <w:tcPr>
            <w:tcW w:w="876" w:type="dxa"/>
            <w:gridSpan w:val="3"/>
            <w:tcBorders>
              <w:top w:val="nil"/>
              <w:left w:val="nil"/>
              <w:bottom w:val="nil"/>
              <w:right w:val="nil"/>
            </w:tcBorders>
            <w:hideMark/>
          </w:tcPr>
          <w:p w:rsidR="004E2FB4" w:rsidRPr="00A4117C" w:rsidRDefault="004E2FB4" w:rsidP="00C72BA6">
            <w:r w:rsidRPr="00A4117C">
              <w:t>27,6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Параметры при поддержании заданной температуры выходящего воздуха: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воздуха заданная на выходе:</w:t>
            </w:r>
          </w:p>
        </w:tc>
        <w:tc>
          <w:tcPr>
            <w:tcW w:w="876" w:type="dxa"/>
            <w:gridSpan w:val="3"/>
            <w:tcBorders>
              <w:top w:val="nil"/>
              <w:left w:val="nil"/>
              <w:bottom w:val="nil"/>
              <w:right w:val="nil"/>
            </w:tcBorders>
            <w:hideMark/>
          </w:tcPr>
          <w:p w:rsidR="004E2FB4" w:rsidRPr="00A4117C" w:rsidRDefault="004E2FB4" w:rsidP="00C72BA6">
            <w:r w:rsidRPr="00A4117C">
              <w:t>19,0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Относительная влажность воздуха на выходе:</w:t>
            </w:r>
          </w:p>
        </w:tc>
        <w:tc>
          <w:tcPr>
            <w:tcW w:w="876" w:type="dxa"/>
            <w:gridSpan w:val="3"/>
            <w:tcBorders>
              <w:top w:val="nil"/>
              <w:left w:val="nil"/>
              <w:bottom w:val="nil"/>
              <w:right w:val="nil"/>
            </w:tcBorders>
            <w:hideMark/>
          </w:tcPr>
          <w:p w:rsidR="004E2FB4" w:rsidRPr="00A4117C" w:rsidRDefault="004E2FB4" w:rsidP="00C72BA6">
            <w:r w:rsidRPr="00A4117C">
              <w:t>50,3</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Температура теплоносителя:</w:t>
            </w:r>
          </w:p>
        </w:tc>
        <w:tc>
          <w:tcPr>
            <w:tcW w:w="876" w:type="dxa"/>
            <w:gridSpan w:val="3"/>
            <w:tcBorders>
              <w:top w:val="nil"/>
              <w:left w:val="nil"/>
              <w:bottom w:val="nil"/>
              <w:right w:val="nil"/>
            </w:tcBorders>
            <w:hideMark/>
          </w:tcPr>
          <w:p w:rsidR="004E2FB4" w:rsidRPr="00A4117C" w:rsidRDefault="004E2FB4" w:rsidP="00C72BA6">
            <w:r w:rsidRPr="00A4117C">
              <w:t>80,0/20,0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C</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Расход теплоносителя:</w:t>
            </w:r>
          </w:p>
        </w:tc>
        <w:tc>
          <w:tcPr>
            <w:tcW w:w="876" w:type="dxa"/>
            <w:gridSpan w:val="3"/>
            <w:tcBorders>
              <w:top w:val="nil"/>
              <w:left w:val="nil"/>
              <w:bottom w:val="nil"/>
              <w:right w:val="nil"/>
            </w:tcBorders>
            <w:hideMark/>
          </w:tcPr>
          <w:p w:rsidR="004E2FB4" w:rsidRPr="00A4117C" w:rsidRDefault="004E2FB4" w:rsidP="00C72BA6">
            <w:r w:rsidRPr="00A4117C">
              <w:t>0,39</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теплоносителя:</w:t>
            </w:r>
          </w:p>
        </w:tc>
        <w:tc>
          <w:tcPr>
            <w:tcW w:w="876" w:type="dxa"/>
            <w:gridSpan w:val="3"/>
            <w:tcBorders>
              <w:top w:val="nil"/>
              <w:left w:val="nil"/>
              <w:bottom w:val="nil"/>
              <w:right w:val="nil"/>
            </w:tcBorders>
            <w:hideMark/>
          </w:tcPr>
          <w:p w:rsidR="004E2FB4" w:rsidRPr="00A4117C" w:rsidRDefault="004E2FB4" w:rsidP="00C72BA6">
            <w:r w:rsidRPr="00A4117C">
              <w:t>0,14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 по теплоносителю:</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Коэффициент теплопередачи:</w:t>
            </w:r>
          </w:p>
        </w:tc>
        <w:tc>
          <w:tcPr>
            <w:tcW w:w="876" w:type="dxa"/>
            <w:gridSpan w:val="3"/>
            <w:tcBorders>
              <w:top w:val="nil"/>
              <w:left w:val="nil"/>
              <w:bottom w:val="nil"/>
              <w:right w:val="nil"/>
            </w:tcBorders>
            <w:hideMark/>
          </w:tcPr>
          <w:p w:rsidR="004E2FB4" w:rsidRPr="00A4117C" w:rsidRDefault="004E2FB4" w:rsidP="00C72BA6">
            <w:r w:rsidRPr="00A4117C">
              <w:t>24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Вт</w:t>
            </w:r>
            <w:proofErr w:type="gramEnd"/>
            <w:r w:rsidRPr="00A4117C">
              <w:t>/м2С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Мощность воздухонагревателя:</w:t>
            </w:r>
          </w:p>
        </w:tc>
        <w:tc>
          <w:tcPr>
            <w:tcW w:w="876" w:type="dxa"/>
            <w:gridSpan w:val="3"/>
            <w:tcBorders>
              <w:top w:val="nil"/>
              <w:left w:val="nil"/>
              <w:bottom w:val="nil"/>
              <w:right w:val="nil"/>
            </w:tcBorders>
            <w:hideMark/>
          </w:tcPr>
          <w:p w:rsidR="004E2FB4" w:rsidRPr="00A4117C" w:rsidRDefault="004E2FB4" w:rsidP="00C72BA6">
            <w:r w:rsidRPr="00A4117C">
              <w:t>8,3</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Коэффициент запаса:</w:t>
            </w:r>
          </w:p>
        </w:tc>
        <w:tc>
          <w:tcPr>
            <w:tcW w:w="876" w:type="dxa"/>
            <w:gridSpan w:val="3"/>
            <w:tcBorders>
              <w:top w:val="nil"/>
              <w:left w:val="nil"/>
              <w:bottom w:val="nil"/>
              <w:right w:val="nil"/>
            </w:tcBorders>
            <w:hideMark/>
          </w:tcPr>
          <w:p w:rsidR="004E2FB4" w:rsidRPr="00A4117C" w:rsidRDefault="004E2FB4" w:rsidP="00C72BA6">
            <w:r w:rsidRPr="00A4117C">
              <w:t>233,3</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i/>
                <w:iCs/>
              </w:rPr>
              <w:t>Геометрические параметры теплообменника: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Площадь поверхности теплообмена:</w:t>
            </w:r>
          </w:p>
        </w:tc>
        <w:tc>
          <w:tcPr>
            <w:tcW w:w="876" w:type="dxa"/>
            <w:gridSpan w:val="3"/>
            <w:tcBorders>
              <w:top w:val="nil"/>
              <w:left w:val="nil"/>
              <w:bottom w:val="nil"/>
              <w:right w:val="nil"/>
            </w:tcBorders>
            <w:hideMark/>
          </w:tcPr>
          <w:p w:rsidR="004E2FB4" w:rsidRPr="00A4117C" w:rsidRDefault="004E2FB4" w:rsidP="00C72BA6">
            <w:r w:rsidRPr="00A4117C">
              <w:t>17,6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w:t>
            </w:r>
            <w:proofErr w:type="gramStart"/>
            <w:r w:rsidRPr="00A4117C">
              <w:t>2</w:t>
            </w:r>
            <w:proofErr w:type="gramEnd"/>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Количество рядов:</w:t>
            </w:r>
          </w:p>
        </w:tc>
        <w:tc>
          <w:tcPr>
            <w:tcW w:w="876" w:type="dxa"/>
            <w:gridSpan w:val="3"/>
            <w:tcBorders>
              <w:top w:val="nil"/>
              <w:left w:val="nil"/>
              <w:bottom w:val="nil"/>
              <w:right w:val="nil"/>
            </w:tcBorders>
            <w:hideMark/>
          </w:tcPr>
          <w:p w:rsidR="004E2FB4" w:rsidRPr="00A4117C" w:rsidRDefault="004E2FB4" w:rsidP="00C72BA6">
            <w:r w:rsidRPr="00A4117C">
              <w:t>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spellStart"/>
            <w:proofErr w:type="gramStart"/>
            <w:r w:rsidRPr="00A4117C">
              <w:t>шт</w:t>
            </w:r>
            <w:proofErr w:type="spellEnd"/>
            <w:proofErr w:type="gramEnd"/>
          </w:p>
        </w:tc>
      </w:tr>
      <w:tr w:rsidR="004E2FB4" w:rsidRPr="00A4117C" w:rsidTr="00C72BA6">
        <w:trPr>
          <w:trHeight w:val="100"/>
        </w:trPr>
        <w:tc>
          <w:tcPr>
            <w:tcW w:w="5633" w:type="dxa"/>
            <w:gridSpan w:val="8"/>
            <w:tcBorders>
              <w:top w:val="nil"/>
              <w:left w:val="nil"/>
              <w:bottom w:val="nil"/>
              <w:right w:val="nil"/>
            </w:tcBorders>
            <w:hideMark/>
          </w:tcPr>
          <w:p w:rsidR="004E2FB4" w:rsidRPr="00A4117C" w:rsidRDefault="004E2FB4" w:rsidP="00C72BA6">
            <w:r w:rsidRPr="00A4117C">
              <w:t>Диаметр патрубка теплообменника на входе:</w:t>
            </w:r>
          </w:p>
        </w:tc>
        <w:tc>
          <w:tcPr>
            <w:tcW w:w="850" w:type="dxa"/>
            <w:gridSpan w:val="2"/>
            <w:tcBorders>
              <w:top w:val="nil"/>
              <w:left w:val="nil"/>
              <w:bottom w:val="nil"/>
              <w:right w:val="nil"/>
            </w:tcBorders>
            <w:hideMark/>
          </w:tcPr>
          <w:p w:rsidR="004E2FB4" w:rsidRPr="00A4117C" w:rsidRDefault="004E2FB4" w:rsidP="00C72BA6">
            <w:r w:rsidRPr="00A4117C">
              <w:t>G 1 1/4''</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33" w:type="dxa"/>
            <w:gridSpan w:val="8"/>
            <w:tcBorders>
              <w:top w:val="nil"/>
              <w:left w:val="nil"/>
              <w:bottom w:val="nil"/>
              <w:right w:val="nil"/>
            </w:tcBorders>
            <w:hideMark/>
          </w:tcPr>
          <w:p w:rsidR="004E2FB4" w:rsidRPr="00A4117C" w:rsidRDefault="004E2FB4" w:rsidP="00C72BA6">
            <w:r w:rsidRPr="00A4117C">
              <w:t>Диаметр патрубка теплообменника на выходе:</w:t>
            </w:r>
          </w:p>
        </w:tc>
        <w:tc>
          <w:tcPr>
            <w:tcW w:w="850" w:type="dxa"/>
            <w:gridSpan w:val="2"/>
            <w:tcBorders>
              <w:top w:val="nil"/>
              <w:left w:val="nil"/>
              <w:bottom w:val="nil"/>
              <w:right w:val="nil"/>
            </w:tcBorders>
            <w:hideMark/>
          </w:tcPr>
          <w:p w:rsidR="004E2FB4" w:rsidRPr="00A4117C" w:rsidRDefault="004E2FB4" w:rsidP="00C72BA6">
            <w:r w:rsidRPr="00A4117C">
              <w:t>G 1 1/4''</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М Камера смешения</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Длина:</w:t>
            </w:r>
          </w:p>
        </w:tc>
        <w:tc>
          <w:tcPr>
            <w:tcW w:w="876" w:type="dxa"/>
            <w:gridSpan w:val="3"/>
            <w:tcBorders>
              <w:top w:val="nil"/>
              <w:left w:val="nil"/>
              <w:bottom w:val="nil"/>
              <w:right w:val="nil"/>
            </w:tcBorders>
            <w:hideMark/>
          </w:tcPr>
          <w:p w:rsidR="004E2FB4" w:rsidRPr="00A4117C" w:rsidRDefault="004E2FB4" w:rsidP="00C72BA6">
            <w:r w:rsidRPr="00A4117C">
              <w:t>370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 xml:space="preserve">V </w:t>
            </w:r>
            <w:proofErr w:type="spellStart"/>
            <w:r w:rsidRPr="00A4117C">
              <w:rPr>
                <w:b/>
                <w:bCs/>
              </w:rPr>
              <w:t>Вентиляторный</w:t>
            </w:r>
            <w:proofErr w:type="spellEnd"/>
            <w:r w:rsidRPr="00A4117C">
              <w:rPr>
                <w:b/>
                <w:bCs/>
              </w:rPr>
              <w:t xml:space="preserve"> блок</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Производительность:</w:t>
            </w:r>
          </w:p>
        </w:tc>
        <w:tc>
          <w:tcPr>
            <w:tcW w:w="876" w:type="dxa"/>
            <w:gridSpan w:val="3"/>
            <w:tcBorders>
              <w:top w:val="nil"/>
              <w:left w:val="nil"/>
              <w:bottom w:val="nil"/>
              <w:right w:val="nil"/>
            </w:tcBorders>
            <w:hideMark/>
          </w:tcPr>
          <w:p w:rsidR="004E2FB4" w:rsidRPr="00A4117C" w:rsidRDefault="004E2FB4" w:rsidP="00C72BA6">
            <w:r w:rsidRPr="00A4117C">
              <w:t>2740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Давление сети:</w:t>
            </w:r>
          </w:p>
        </w:tc>
        <w:tc>
          <w:tcPr>
            <w:tcW w:w="876" w:type="dxa"/>
            <w:gridSpan w:val="3"/>
            <w:tcBorders>
              <w:top w:val="nil"/>
              <w:left w:val="nil"/>
              <w:bottom w:val="nil"/>
              <w:right w:val="nil"/>
            </w:tcBorders>
            <w:hideMark/>
          </w:tcPr>
          <w:p w:rsidR="004E2FB4" w:rsidRPr="00A4117C" w:rsidRDefault="004E2FB4" w:rsidP="00C72BA6">
            <w:r w:rsidRPr="00A4117C">
              <w:t>1500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Полное давление вентилятора:</w:t>
            </w:r>
          </w:p>
        </w:tc>
        <w:tc>
          <w:tcPr>
            <w:tcW w:w="876" w:type="dxa"/>
            <w:gridSpan w:val="3"/>
            <w:tcBorders>
              <w:top w:val="nil"/>
              <w:left w:val="nil"/>
              <w:bottom w:val="nil"/>
              <w:right w:val="nil"/>
            </w:tcBorders>
            <w:hideMark/>
          </w:tcPr>
          <w:p w:rsidR="004E2FB4" w:rsidRPr="00A4117C" w:rsidRDefault="004E2FB4" w:rsidP="00C72BA6">
            <w:r w:rsidRPr="00A4117C">
              <w:t>2220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Потребляемая электрическая мощность:</w:t>
            </w:r>
          </w:p>
        </w:tc>
        <w:tc>
          <w:tcPr>
            <w:tcW w:w="876" w:type="dxa"/>
            <w:gridSpan w:val="3"/>
            <w:tcBorders>
              <w:top w:val="nil"/>
              <w:left w:val="nil"/>
              <w:bottom w:val="nil"/>
              <w:right w:val="nil"/>
            </w:tcBorders>
            <w:hideMark/>
          </w:tcPr>
          <w:p w:rsidR="004E2FB4" w:rsidRPr="00A4117C" w:rsidRDefault="004E2FB4" w:rsidP="00C72BA6">
            <w:r w:rsidRPr="00A4117C">
              <w:t>3,65</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Мощность на валу вентилятора:</w:t>
            </w:r>
          </w:p>
        </w:tc>
        <w:tc>
          <w:tcPr>
            <w:tcW w:w="876" w:type="dxa"/>
            <w:gridSpan w:val="3"/>
            <w:tcBorders>
              <w:top w:val="nil"/>
              <w:left w:val="nil"/>
              <w:bottom w:val="nil"/>
              <w:right w:val="nil"/>
            </w:tcBorders>
            <w:hideMark/>
          </w:tcPr>
          <w:p w:rsidR="004E2FB4" w:rsidRPr="00A4117C" w:rsidRDefault="004E2FB4" w:rsidP="00C72BA6">
            <w:r w:rsidRPr="00A4117C">
              <w:t>3,04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Номинальная мощность двигателя:</w:t>
            </w:r>
          </w:p>
        </w:tc>
        <w:tc>
          <w:tcPr>
            <w:tcW w:w="876" w:type="dxa"/>
            <w:gridSpan w:val="3"/>
            <w:tcBorders>
              <w:top w:val="nil"/>
              <w:left w:val="nil"/>
              <w:bottom w:val="nil"/>
              <w:right w:val="nil"/>
            </w:tcBorders>
            <w:hideMark/>
          </w:tcPr>
          <w:p w:rsidR="004E2FB4" w:rsidRPr="00A4117C" w:rsidRDefault="004E2FB4" w:rsidP="00C72BA6">
            <w:r w:rsidRPr="00A4117C">
              <w:t>4,00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Частота вращения вентилятора:</w:t>
            </w:r>
          </w:p>
        </w:tc>
        <w:tc>
          <w:tcPr>
            <w:tcW w:w="876" w:type="dxa"/>
            <w:gridSpan w:val="3"/>
            <w:tcBorders>
              <w:top w:val="nil"/>
              <w:left w:val="nil"/>
              <w:bottom w:val="nil"/>
              <w:right w:val="nil"/>
            </w:tcBorders>
            <w:hideMark/>
          </w:tcPr>
          <w:p w:rsidR="004E2FB4" w:rsidRPr="00A4117C" w:rsidRDefault="004E2FB4" w:rsidP="00C72BA6">
            <w:r w:rsidRPr="00A4117C">
              <w:t>3091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1/мин</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Номинальные обороты двигателя:</w:t>
            </w:r>
          </w:p>
        </w:tc>
        <w:tc>
          <w:tcPr>
            <w:tcW w:w="876" w:type="dxa"/>
            <w:gridSpan w:val="3"/>
            <w:tcBorders>
              <w:top w:val="nil"/>
              <w:left w:val="nil"/>
              <w:bottom w:val="nil"/>
              <w:right w:val="nil"/>
            </w:tcBorders>
            <w:hideMark/>
          </w:tcPr>
          <w:p w:rsidR="004E2FB4" w:rsidRPr="00A4117C" w:rsidRDefault="004E2FB4" w:rsidP="00C72BA6">
            <w:r w:rsidRPr="00A4117C">
              <w:t>3000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1/мин</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lastRenderedPageBreak/>
              <w:t>Расчетная частота тока:</w:t>
            </w:r>
          </w:p>
        </w:tc>
        <w:tc>
          <w:tcPr>
            <w:tcW w:w="876" w:type="dxa"/>
            <w:gridSpan w:val="3"/>
            <w:tcBorders>
              <w:top w:val="nil"/>
              <w:left w:val="nil"/>
              <w:bottom w:val="nil"/>
              <w:right w:val="nil"/>
            </w:tcBorders>
            <w:hideMark/>
          </w:tcPr>
          <w:p w:rsidR="004E2FB4" w:rsidRPr="00A4117C" w:rsidRDefault="004E2FB4" w:rsidP="00C72BA6">
            <w:r w:rsidRPr="00A4117C">
              <w:t>53</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Гц</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 xml:space="preserve">Тип </w:t>
            </w:r>
            <w:proofErr w:type="spellStart"/>
            <w:r w:rsidRPr="00A4117C">
              <w:t>вентблока</w:t>
            </w:r>
            <w:proofErr w:type="spellEnd"/>
            <w:r w:rsidRPr="00A4117C">
              <w:t>:</w:t>
            </w:r>
          </w:p>
        </w:tc>
        <w:tc>
          <w:tcPr>
            <w:tcW w:w="3117" w:type="dxa"/>
            <w:gridSpan w:val="5"/>
            <w:tcBorders>
              <w:top w:val="nil"/>
              <w:left w:val="nil"/>
              <w:bottom w:val="nil"/>
              <w:right w:val="nil"/>
            </w:tcBorders>
            <w:hideMark/>
          </w:tcPr>
          <w:p w:rsidR="004E2FB4" w:rsidRPr="00A4117C" w:rsidRDefault="004E2FB4" w:rsidP="00C72BA6">
            <w:r w:rsidRPr="00A4117C">
              <w:t>свободное колесо на одном валу с двигателем</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Марка вентилятора:</w:t>
            </w:r>
          </w:p>
        </w:tc>
        <w:tc>
          <w:tcPr>
            <w:tcW w:w="3117" w:type="dxa"/>
            <w:gridSpan w:val="5"/>
            <w:tcBorders>
              <w:top w:val="nil"/>
              <w:left w:val="nil"/>
              <w:bottom w:val="nil"/>
              <w:right w:val="nil"/>
            </w:tcBorders>
            <w:hideMark/>
          </w:tcPr>
          <w:p w:rsidR="004E2FB4" w:rsidRPr="00A4117C" w:rsidRDefault="004E2FB4" w:rsidP="00C72BA6">
            <w:r w:rsidRPr="00A4117C">
              <w:t>УВ-40-4/3000</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Марка двигателя:</w:t>
            </w:r>
          </w:p>
        </w:tc>
        <w:tc>
          <w:tcPr>
            <w:tcW w:w="3117" w:type="dxa"/>
            <w:gridSpan w:val="5"/>
            <w:tcBorders>
              <w:top w:val="nil"/>
              <w:left w:val="nil"/>
              <w:bottom w:val="nil"/>
              <w:right w:val="nil"/>
            </w:tcBorders>
            <w:hideMark/>
          </w:tcPr>
          <w:p w:rsidR="004E2FB4" w:rsidRPr="00A4117C" w:rsidRDefault="004E2FB4" w:rsidP="00C72BA6">
            <w:r w:rsidRPr="00A4117C">
              <w:t>АИР 100 S2</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Применение частотного преобразователя обязательно!</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 xml:space="preserve">Акустические характеристики </w:t>
            </w:r>
            <w:proofErr w:type="spellStart"/>
            <w:r w:rsidRPr="00A4117C">
              <w:t>вентблока</w:t>
            </w:r>
            <w:proofErr w:type="spellEnd"/>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9600" w:type="dxa"/>
            <w:gridSpan w:val="15"/>
            <w:tcBorders>
              <w:top w:val="nil"/>
              <w:left w:val="nil"/>
              <w:bottom w:val="nil"/>
              <w:right w:val="nil"/>
            </w:tcBorders>
          </w:tcPr>
          <w:p w:rsidR="004E2FB4" w:rsidRPr="00A4117C" w:rsidRDefault="004E2FB4" w:rsidP="00C72BA6"/>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Направление</w:t>
            </w:r>
          </w:p>
        </w:tc>
        <w:tc>
          <w:tcPr>
            <w:tcW w:w="708" w:type="dxa"/>
            <w:tcBorders>
              <w:top w:val="nil"/>
              <w:left w:val="nil"/>
              <w:bottom w:val="nil"/>
              <w:right w:val="nil"/>
            </w:tcBorders>
            <w:hideMark/>
          </w:tcPr>
          <w:p w:rsidR="004E2FB4" w:rsidRPr="00A4117C" w:rsidRDefault="004E2FB4" w:rsidP="00C72BA6">
            <w:r w:rsidRPr="00A4117C">
              <w:t>63</w:t>
            </w:r>
          </w:p>
        </w:tc>
        <w:tc>
          <w:tcPr>
            <w:tcW w:w="709" w:type="dxa"/>
            <w:tcBorders>
              <w:top w:val="nil"/>
              <w:left w:val="nil"/>
              <w:bottom w:val="nil"/>
              <w:right w:val="nil"/>
            </w:tcBorders>
            <w:hideMark/>
          </w:tcPr>
          <w:p w:rsidR="004E2FB4" w:rsidRPr="00A4117C" w:rsidRDefault="004E2FB4" w:rsidP="00C72BA6">
            <w:r w:rsidRPr="00A4117C">
              <w:t>125</w:t>
            </w:r>
          </w:p>
        </w:tc>
        <w:tc>
          <w:tcPr>
            <w:tcW w:w="709" w:type="dxa"/>
            <w:tcBorders>
              <w:top w:val="nil"/>
              <w:left w:val="nil"/>
              <w:bottom w:val="nil"/>
              <w:right w:val="nil"/>
            </w:tcBorders>
            <w:hideMark/>
          </w:tcPr>
          <w:p w:rsidR="004E2FB4" w:rsidRPr="00A4117C" w:rsidRDefault="004E2FB4" w:rsidP="00C72BA6">
            <w:r w:rsidRPr="00A4117C">
              <w:t>250</w:t>
            </w:r>
          </w:p>
        </w:tc>
        <w:tc>
          <w:tcPr>
            <w:tcW w:w="708" w:type="dxa"/>
            <w:tcBorders>
              <w:top w:val="nil"/>
              <w:left w:val="nil"/>
              <w:bottom w:val="nil"/>
              <w:right w:val="nil"/>
            </w:tcBorders>
            <w:hideMark/>
          </w:tcPr>
          <w:p w:rsidR="004E2FB4" w:rsidRPr="00A4117C" w:rsidRDefault="004E2FB4" w:rsidP="00C72BA6">
            <w:r w:rsidRPr="00A4117C">
              <w:t>500</w:t>
            </w:r>
          </w:p>
        </w:tc>
        <w:tc>
          <w:tcPr>
            <w:tcW w:w="850" w:type="dxa"/>
            <w:tcBorders>
              <w:top w:val="nil"/>
              <w:left w:val="nil"/>
              <w:bottom w:val="nil"/>
              <w:right w:val="nil"/>
            </w:tcBorders>
            <w:hideMark/>
          </w:tcPr>
          <w:p w:rsidR="004E2FB4" w:rsidRPr="00A4117C" w:rsidRDefault="004E2FB4" w:rsidP="00C72BA6">
            <w:r w:rsidRPr="00A4117C">
              <w:t>1000</w:t>
            </w:r>
          </w:p>
        </w:tc>
        <w:tc>
          <w:tcPr>
            <w:tcW w:w="850" w:type="dxa"/>
            <w:gridSpan w:val="3"/>
            <w:tcBorders>
              <w:top w:val="nil"/>
              <w:left w:val="nil"/>
              <w:bottom w:val="nil"/>
              <w:right w:val="nil"/>
            </w:tcBorders>
            <w:hideMark/>
          </w:tcPr>
          <w:p w:rsidR="004E2FB4" w:rsidRPr="00A4117C" w:rsidRDefault="004E2FB4" w:rsidP="00C72BA6">
            <w:r w:rsidRPr="00A4117C">
              <w:t>2000</w:t>
            </w:r>
          </w:p>
        </w:tc>
        <w:tc>
          <w:tcPr>
            <w:tcW w:w="851" w:type="dxa"/>
            <w:gridSpan w:val="2"/>
            <w:tcBorders>
              <w:top w:val="nil"/>
              <w:left w:val="nil"/>
              <w:bottom w:val="nil"/>
              <w:right w:val="nil"/>
            </w:tcBorders>
            <w:hideMark/>
          </w:tcPr>
          <w:p w:rsidR="004E2FB4" w:rsidRPr="00A4117C" w:rsidRDefault="004E2FB4" w:rsidP="00C72BA6">
            <w:r w:rsidRPr="00A4117C">
              <w:t>4000</w:t>
            </w:r>
          </w:p>
        </w:tc>
        <w:tc>
          <w:tcPr>
            <w:tcW w:w="849" w:type="dxa"/>
            <w:tcBorders>
              <w:top w:val="nil"/>
              <w:left w:val="nil"/>
              <w:bottom w:val="nil"/>
              <w:right w:val="nil"/>
            </w:tcBorders>
            <w:hideMark/>
          </w:tcPr>
          <w:p w:rsidR="004E2FB4" w:rsidRPr="00A4117C" w:rsidRDefault="004E2FB4" w:rsidP="00C72BA6">
            <w:r w:rsidRPr="00A4117C">
              <w:t>8000</w:t>
            </w:r>
          </w:p>
        </w:tc>
        <w:tc>
          <w:tcPr>
            <w:tcW w:w="1559" w:type="dxa"/>
            <w:gridSpan w:val="3"/>
            <w:tcBorders>
              <w:top w:val="nil"/>
              <w:left w:val="nil"/>
              <w:bottom w:val="nil"/>
              <w:right w:val="nil"/>
            </w:tcBorders>
            <w:hideMark/>
          </w:tcPr>
          <w:p w:rsidR="004E2FB4" w:rsidRPr="00A4117C" w:rsidRDefault="004E2FB4" w:rsidP="00C72BA6">
            <w:r w:rsidRPr="00A4117C">
              <w:t xml:space="preserve">Сумма, </w:t>
            </w:r>
            <w:proofErr w:type="spellStart"/>
            <w:r w:rsidRPr="00A4117C">
              <w:t>дбА</w:t>
            </w:r>
            <w:proofErr w:type="spellEnd"/>
          </w:p>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На входе вентилятора, дБ</w:t>
            </w:r>
          </w:p>
        </w:tc>
        <w:tc>
          <w:tcPr>
            <w:tcW w:w="708" w:type="dxa"/>
            <w:tcBorders>
              <w:top w:val="nil"/>
              <w:left w:val="nil"/>
              <w:bottom w:val="nil"/>
              <w:right w:val="nil"/>
            </w:tcBorders>
            <w:hideMark/>
          </w:tcPr>
          <w:p w:rsidR="004E2FB4" w:rsidRPr="00A4117C" w:rsidRDefault="004E2FB4" w:rsidP="00C72BA6">
            <w:r w:rsidRPr="00A4117C">
              <w:t>83</w:t>
            </w:r>
          </w:p>
        </w:tc>
        <w:tc>
          <w:tcPr>
            <w:tcW w:w="709" w:type="dxa"/>
            <w:tcBorders>
              <w:top w:val="nil"/>
              <w:left w:val="nil"/>
              <w:bottom w:val="nil"/>
              <w:right w:val="nil"/>
            </w:tcBorders>
            <w:hideMark/>
          </w:tcPr>
          <w:p w:rsidR="004E2FB4" w:rsidRPr="00A4117C" w:rsidRDefault="004E2FB4" w:rsidP="00C72BA6">
            <w:r w:rsidRPr="00A4117C">
              <w:t>88</w:t>
            </w:r>
          </w:p>
        </w:tc>
        <w:tc>
          <w:tcPr>
            <w:tcW w:w="709" w:type="dxa"/>
            <w:tcBorders>
              <w:top w:val="nil"/>
              <w:left w:val="nil"/>
              <w:bottom w:val="nil"/>
              <w:right w:val="nil"/>
            </w:tcBorders>
            <w:hideMark/>
          </w:tcPr>
          <w:p w:rsidR="004E2FB4" w:rsidRPr="00A4117C" w:rsidRDefault="004E2FB4" w:rsidP="00C72BA6">
            <w:r w:rsidRPr="00A4117C">
              <w:t>93</w:t>
            </w:r>
          </w:p>
        </w:tc>
        <w:tc>
          <w:tcPr>
            <w:tcW w:w="708" w:type="dxa"/>
            <w:tcBorders>
              <w:top w:val="nil"/>
              <w:left w:val="nil"/>
              <w:bottom w:val="nil"/>
              <w:right w:val="nil"/>
            </w:tcBorders>
            <w:hideMark/>
          </w:tcPr>
          <w:p w:rsidR="004E2FB4" w:rsidRPr="00A4117C" w:rsidRDefault="004E2FB4" w:rsidP="00C72BA6">
            <w:r w:rsidRPr="00A4117C">
              <w:t>94</w:t>
            </w:r>
          </w:p>
        </w:tc>
        <w:tc>
          <w:tcPr>
            <w:tcW w:w="850" w:type="dxa"/>
            <w:tcBorders>
              <w:top w:val="nil"/>
              <w:left w:val="nil"/>
              <w:bottom w:val="nil"/>
              <w:right w:val="nil"/>
            </w:tcBorders>
            <w:hideMark/>
          </w:tcPr>
          <w:p w:rsidR="004E2FB4" w:rsidRPr="00A4117C" w:rsidRDefault="004E2FB4" w:rsidP="00C72BA6">
            <w:r w:rsidRPr="00A4117C">
              <w:t>91</w:t>
            </w:r>
          </w:p>
        </w:tc>
        <w:tc>
          <w:tcPr>
            <w:tcW w:w="850" w:type="dxa"/>
            <w:gridSpan w:val="3"/>
            <w:tcBorders>
              <w:top w:val="nil"/>
              <w:left w:val="nil"/>
              <w:bottom w:val="nil"/>
              <w:right w:val="nil"/>
            </w:tcBorders>
            <w:hideMark/>
          </w:tcPr>
          <w:p w:rsidR="004E2FB4" w:rsidRPr="00A4117C" w:rsidRDefault="004E2FB4" w:rsidP="00C72BA6">
            <w:r w:rsidRPr="00A4117C">
              <w:t>87</w:t>
            </w:r>
          </w:p>
        </w:tc>
        <w:tc>
          <w:tcPr>
            <w:tcW w:w="851" w:type="dxa"/>
            <w:gridSpan w:val="2"/>
            <w:tcBorders>
              <w:top w:val="nil"/>
              <w:left w:val="nil"/>
              <w:bottom w:val="nil"/>
              <w:right w:val="nil"/>
            </w:tcBorders>
            <w:hideMark/>
          </w:tcPr>
          <w:p w:rsidR="004E2FB4" w:rsidRPr="00A4117C" w:rsidRDefault="004E2FB4" w:rsidP="00C72BA6">
            <w:r w:rsidRPr="00A4117C">
              <w:t>83</w:t>
            </w:r>
          </w:p>
        </w:tc>
        <w:tc>
          <w:tcPr>
            <w:tcW w:w="849" w:type="dxa"/>
            <w:tcBorders>
              <w:top w:val="nil"/>
              <w:left w:val="nil"/>
              <w:bottom w:val="nil"/>
              <w:right w:val="nil"/>
            </w:tcBorders>
            <w:hideMark/>
          </w:tcPr>
          <w:p w:rsidR="004E2FB4" w:rsidRPr="00A4117C" w:rsidRDefault="004E2FB4" w:rsidP="00C72BA6">
            <w:r w:rsidRPr="00A4117C">
              <w:t>78</w:t>
            </w:r>
          </w:p>
        </w:tc>
        <w:tc>
          <w:tcPr>
            <w:tcW w:w="1559" w:type="dxa"/>
            <w:gridSpan w:val="3"/>
            <w:tcBorders>
              <w:top w:val="nil"/>
              <w:left w:val="nil"/>
              <w:bottom w:val="nil"/>
              <w:right w:val="nil"/>
            </w:tcBorders>
            <w:hideMark/>
          </w:tcPr>
          <w:p w:rsidR="004E2FB4" w:rsidRPr="00A4117C" w:rsidRDefault="004E2FB4" w:rsidP="00C72BA6">
            <w:r w:rsidRPr="00A4117C">
              <w:t>99</w:t>
            </w:r>
          </w:p>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На выходе вентилятора, дБ</w:t>
            </w:r>
          </w:p>
        </w:tc>
        <w:tc>
          <w:tcPr>
            <w:tcW w:w="708" w:type="dxa"/>
            <w:tcBorders>
              <w:top w:val="nil"/>
              <w:left w:val="nil"/>
              <w:bottom w:val="nil"/>
              <w:right w:val="nil"/>
            </w:tcBorders>
            <w:hideMark/>
          </w:tcPr>
          <w:p w:rsidR="004E2FB4" w:rsidRPr="00A4117C" w:rsidRDefault="004E2FB4" w:rsidP="00C72BA6">
            <w:r w:rsidRPr="00A4117C">
              <w:t>85</w:t>
            </w:r>
          </w:p>
        </w:tc>
        <w:tc>
          <w:tcPr>
            <w:tcW w:w="709" w:type="dxa"/>
            <w:tcBorders>
              <w:top w:val="nil"/>
              <w:left w:val="nil"/>
              <w:bottom w:val="nil"/>
              <w:right w:val="nil"/>
            </w:tcBorders>
            <w:hideMark/>
          </w:tcPr>
          <w:p w:rsidR="004E2FB4" w:rsidRPr="00A4117C" w:rsidRDefault="004E2FB4" w:rsidP="00C72BA6">
            <w:r w:rsidRPr="00A4117C">
              <w:t>90</w:t>
            </w:r>
          </w:p>
        </w:tc>
        <w:tc>
          <w:tcPr>
            <w:tcW w:w="709" w:type="dxa"/>
            <w:tcBorders>
              <w:top w:val="nil"/>
              <w:left w:val="nil"/>
              <w:bottom w:val="nil"/>
              <w:right w:val="nil"/>
            </w:tcBorders>
            <w:hideMark/>
          </w:tcPr>
          <w:p w:rsidR="004E2FB4" w:rsidRPr="00A4117C" w:rsidRDefault="004E2FB4" w:rsidP="00C72BA6">
            <w:r w:rsidRPr="00A4117C">
              <w:t>95</w:t>
            </w:r>
          </w:p>
        </w:tc>
        <w:tc>
          <w:tcPr>
            <w:tcW w:w="708" w:type="dxa"/>
            <w:tcBorders>
              <w:top w:val="nil"/>
              <w:left w:val="nil"/>
              <w:bottom w:val="nil"/>
              <w:right w:val="nil"/>
            </w:tcBorders>
            <w:hideMark/>
          </w:tcPr>
          <w:p w:rsidR="004E2FB4" w:rsidRPr="00A4117C" w:rsidRDefault="004E2FB4" w:rsidP="00C72BA6">
            <w:r w:rsidRPr="00A4117C">
              <w:t>96</w:t>
            </w:r>
          </w:p>
        </w:tc>
        <w:tc>
          <w:tcPr>
            <w:tcW w:w="850" w:type="dxa"/>
            <w:tcBorders>
              <w:top w:val="nil"/>
              <w:left w:val="nil"/>
              <w:bottom w:val="nil"/>
              <w:right w:val="nil"/>
            </w:tcBorders>
            <w:hideMark/>
          </w:tcPr>
          <w:p w:rsidR="004E2FB4" w:rsidRPr="00A4117C" w:rsidRDefault="004E2FB4" w:rsidP="00C72BA6">
            <w:r w:rsidRPr="00A4117C">
              <w:t>93</w:t>
            </w:r>
          </w:p>
        </w:tc>
        <w:tc>
          <w:tcPr>
            <w:tcW w:w="850" w:type="dxa"/>
            <w:gridSpan w:val="3"/>
            <w:tcBorders>
              <w:top w:val="nil"/>
              <w:left w:val="nil"/>
              <w:bottom w:val="nil"/>
              <w:right w:val="nil"/>
            </w:tcBorders>
            <w:hideMark/>
          </w:tcPr>
          <w:p w:rsidR="004E2FB4" w:rsidRPr="00A4117C" w:rsidRDefault="004E2FB4" w:rsidP="00C72BA6">
            <w:r w:rsidRPr="00A4117C">
              <w:t>89</w:t>
            </w:r>
          </w:p>
        </w:tc>
        <w:tc>
          <w:tcPr>
            <w:tcW w:w="851" w:type="dxa"/>
            <w:gridSpan w:val="2"/>
            <w:tcBorders>
              <w:top w:val="nil"/>
              <w:left w:val="nil"/>
              <w:bottom w:val="nil"/>
              <w:right w:val="nil"/>
            </w:tcBorders>
            <w:hideMark/>
          </w:tcPr>
          <w:p w:rsidR="004E2FB4" w:rsidRPr="00A4117C" w:rsidRDefault="004E2FB4" w:rsidP="00C72BA6">
            <w:r w:rsidRPr="00A4117C">
              <w:t>85</w:t>
            </w:r>
          </w:p>
        </w:tc>
        <w:tc>
          <w:tcPr>
            <w:tcW w:w="849" w:type="dxa"/>
            <w:tcBorders>
              <w:top w:val="nil"/>
              <w:left w:val="nil"/>
              <w:bottom w:val="nil"/>
              <w:right w:val="nil"/>
            </w:tcBorders>
            <w:hideMark/>
          </w:tcPr>
          <w:p w:rsidR="004E2FB4" w:rsidRPr="00A4117C" w:rsidRDefault="004E2FB4" w:rsidP="00C72BA6">
            <w:r w:rsidRPr="00A4117C">
              <w:t>80</w:t>
            </w:r>
          </w:p>
        </w:tc>
        <w:tc>
          <w:tcPr>
            <w:tcW w:w="1559" w:type="dxa"/>
            <w:gridSpan w:val="3"/>
            <w:tcBorders>
              <w:top w:val="nil"/>
              <w:left w:val="nil"/>
              <w:bottom w:val="nil"/>
              <w:right w:val="nil"/>
            </w:tcBorders>
            <w:hideMark/>
          </w:tcPr>
          <w:p w:rsidR="004E2FB4" w:rsidRPr="00A4117C" w:rsidRDefault="004E2FB4" w:rsidP="00C72BA6">
            <w:r w:rsidRPr="00A4117C">
              <w:t>101</w:t>
            </w:r>
          </w:p>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На выходе после шумоглушителя, дБ</w:t>
            </w:r>
          </w:p>
        </w:tc>
        <w:tc>
          <w:tcPr>
            <w:tcW w:w="708" w:type="dxa"/>
            <w:tcBorders>
              <w:top w:val="nil"/>
              <w:left w:val="nil"/>
              <w:bottom w:val="nil"/>
              <w:right w:val="nil"/>
            </w:tcBorders>
            <w:hideMark/>
          </w:tcPr>
          <w:p w:rsidR="004E2FB4" w:rsidRPr="00A4117C" w:rsidRDefault="004E2FB4" w:rsidP="00C72BA6">
            <w:r w:rsidRPr="00A4117C">
              <w:t>80</w:t>
            </w:r>
          </w:p>
        </w:tc>
        <w:tc>
          <w:tcPr>
            <w:tcW w:w="709" w:type="dxa"/>
            <w:tcBorders>
              <w:top w:val="nil"/>
              <w:left w:val="nil"/>
              <w:bottom w:val="nil"/>
              <w:right w:val="nil"/>
            </w:tcBorders>
            <w:hideMark/>
          </w:tcPr>
          <w:p w:rsidR="004E2FB4" w:rsidRPr="00A4117C" w:rsidRDefault="004E2FB4" w:rsidP="00C72BA6">
            <w:r w:rsidRPr="00A4117C">
              <w:t>83</w:t>
            </w:r>
          </w:p>
        </w:tc>
        <w:tc>
          <w:tcPr>
            <w:tcW w:w="709" w:type="dxa"/>
            <w:tcBorders>
              <w:top w:val="nil"/>
              <w:left w:val="nil"/>
              <w:bottom w:val="nil"/>
              <w:right w:val="nil"/>
            </w:tcBorders>
            <w:hideMark/>
          </w:tcPr>
          <w:p w:rsidR="004E2FB4" w:rsidRPr="00A4117C" w:rsidRDefault="004E2FB4" w:rsidP="00C72BA6">
            <w:r w:rsidRPr="00A4117C">
              <w:t>83</w:t>
            </w:r>
          </w:p>
        </w:tc>
        <w:tc>
          <w:tcPr>
            <w:tcW w:w="708" w:type="dxa"/>
            <w:tcBorders>
              <w:top w:val="nil"/>
              <w:left w:val="nil"/>
              <w:bottom w:val="nil"/>
              <w:right w:val="nil"/>
            </w:tcBorders>
            <w:hideMark/>
          </w:tcPr>
          <w:p w:rsidR="004E2FB4" w:rsidRPr="00A4117C" w:rsidRDefault="004E2FB4" w:rsidP="00C72BA6">
            <w:r w:rsidRPr="00A4117C">
              <w:t>78</w:t>
            </w:r>
          </w:p>
        </w:tc>
        <w:tc>
          <w:tcPr>
            <w:tcW w:w="850" w:type="dxa"/>
            <w:tcBorders>
              <w:top w:val="nil"/>
              <w:left w:val="nil"/>
              <w:bottom w:val="nil"/>
              <w:right w:val="nil"/>
            </w:tcBorders>
            <w:hideMark/>
          </w:tcPr>
          <w:p w:rsidR="004E2FB4" w:rsidRPr="00A4117C" w:rsidRDefault="004E2FB4" w:rsidP="00C72BA6">
            <w:r w:rsidRPr="00A4117C">
              <w:t>68</w:t>
            </w:r>
          </w:p>
        </w:tc>
        <w:tc>
          <w:tcPr>
            <w:tcW w:w="850" w:type="dxa"/>
            <w:gridSpan w:val="3"/>
            <w:tcBorders>
              <w:top w:val="nil"/>
              <w:left w:val="nil"/>
              <w:bottom w:val="nil"/>
              <w:right w:val="nil"/>
            </w:tcBorders>
            <w:hideMark/>
          </w:tcPr>
          <w:p w:rsidR="004E2FB4" w:rsidRPr="00A4117C" w:rsidRDefault="004E2FB4" w:rsidP="00C72BA6">
            <w:r w:rsidRPr="00A4117C">
              <w:t>66</w:t>
            </w:r>
          </w:p>
        </w:tc>
        <w:tc>
          <w:tcPr>
            <w:tcW w:w="851" w:type="dxa"/>
            <w:gridSpan w:val="2"/>
            <w:tcBorders>
              <w:top w:val="nil"/>
              <w:left w:val="nil"/>
              <w:bottom w:val="nil"/>
              <w:right w:val="nil"/>
            </w:tcBorders>
            <w:hideMark/>
          </w:tcPr>
          <w:p w:rsidR="004E2FB4" w:rsidRPr="00A4117C" w:rsidRDefault="004E2FB4" w:rsidP="00C72BA6">
            <w:r w:rsidRPr="00A4117C">
              <w:t>62</w:t>
            </w:r>
          </w:p>
        </w:tc>
        <w:tc>
          <w:tcPr>
            <w:tcW w:w="849" w:type="dxa"/>
            <w:tcBorders>
              <w:top w:val="nil"/>
              <w:left w:val="nil"/>
              <w:bottom w:val="nil"/>
              <w:right w:val="nil"/>
            </w:tcBorders>
            <w:hideMark/>
          </w:tcPr>
          <w:p w:rsidR="004E2FB4" w:rsidRPr="00A4117C" w:rsidRDefault="004E2FB4" w:rsidP="00C72BA6">
            <w:r w:rsidRPr="00A4117C">
              <w:t>64</w:t>
            </w:r>
          </w:p>
        </w:tc>
        <w:tc>
          <w:tcPr>
            <w:tcW w:w="1559" w:type="dxa"/>
            <w:gridSpan w:val="3"/>
            <w:tcBorders>
              <w:top w:val="nil"/>
              <w:left w:val="nil"/>
              <w:bottom w:val="nil"/>
              <w:right w:val="nil"/>
            </w:tcBorders>
            <w:hideMark/>
          </w:tcPr>
          <w:p w:rsidR="004E2FB4" w:rsidRPr="00A4117C" w:rsidRDefault="004E2FB4" w:rsidP="00C72BA6">
            <w:r w:rsidRPr="00A4117C">
              <w:t>82</w:t>
            </w:r>
          </w:p>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Через корпус, дБ</w:t>
            </w:r>
          </w:p>
        </w:tc>
        <w:tc>
          <w:tcPr>
            <w:tcW w:w="708" w:type="dxa"/>
            <w:tcBorders>
              <w:top w:val="nil"/>
              <w:left w:val="nil"/>
              <w:bottom w:val="nil"/>
              <w:right w:val="nil"/>
            </w:tcBorders>
            <w:hideMark/>
          </w:tcPr>
          <w:p w:rsidR="004E2FB4" w:rsidRPr="00A4117C" w:rsidRDefault="004E2FB4" w:rsidP="00C72BA6">
            <w:r w:rsidRPr="00A4117C">
              <w:t>75</w:t>
            </w:r>
          </w:p>
        </w:tc>
        <w:tc>
          <w:tcPr>
            <w:tcW w:w="709" w:type="dxa"/>
            <w:tcBorders>
              <w:top w:val="nil"/>
              <w:left w:val="nil"/>
              <w:bottom w:val="nil"/>
              <w:right w:val="nil"/>
            </w:tcBorders>
            <w:hideMark/>
          </w:tcPr>
          <w:p w:rsidR="004E2FB4" w:rsidRPr="00A4117C" w:rsidRDefault="004E2FB4" w:rsidP="00C72BA6">
            <w:r w:rsidRPr="00A4117C">
              <w:t>77</w:t>
            </w:r>
          </w:p>
        </w:tc>
        <w:tc>
          <w:tcPr>
            <w:tcW w:w="709" w:type="dxa"/>
            <w:tcBorders>
              <w:top w:val="nil"/>
              <w:left w:val="nil"/>
              <w:bottom w:val="nil"/>
              <w:right w:val="nil"/>
            </w:tcBorders>
            <w:hideMark/>
          </w:tcPr>
          <w:p w:rsidR="004E2FB4" w:rsidRPr="00A4117C" w:rsidRDefault="004E2FB4" w:rsidP="00C72BA6">
            <w:r w:rsidRPr="00A4117C">
              <w:t>77</w:t>
            </w:r>
          </w:p>
        </w:tc>
        <w:tc>
          <w:tcPr>
            <w:tcW w:w="708" w:type="dxa"/>
            <w:tcBorders>
              <w:top w:val="nil"/>
              <w:left w:val="nil"/>
              <w:bottom w:val="nil"/>
              <w:right w:val="nil"/>
            </w:tcBorders>
            <w:hideMark/>
          </w:tcPr>
          <w:p w:rsidR="004E2FB4" w:rsidRPr="00A4117C" w:rsidRDefault="004E2FB4" w:rsidP="00C72BA6">
            <w:r w:rsidRPr="00A4117C">
              <w:t>76</w:t>
            </w:r>
          </w:p>
        </w:tc>
        <w:tc>
          <w:tcPr>
            <w:tcW w:w="850" w:type="dxa"/>
            <w:tcBorders>
              <w:top w:val="nil"/>
              <w:left w:val="nil"/>
              <w:bottom w:val="nil"/>
              <w:right w:val="nil"/>
            </w:tcBorders>
            <w:hideMark/>
          </w:tcPr>
          <w:p w:rsidR="004E2FB4" w:rsidRPr="00A4117C" w:rsidRDefault="004E2FB4" w:rsidP="00C72BA6">
            <w:r w:rsidRPr="00A4117C">
              <w:t>68</w:t>
            </w:r>
          </w:p>
        </w:tc>
        <w:tc>
          <w:tcPr>
            <w:tcW w:w="850" w:type="dxa"/>
            <w:gridSpan w:val="3"/>
            <w:tcBorders>
              <w:top w:val="nil"/>
              <w:left w:val="nil"/>
              <w:bottom w:val="nil"/>
              <w:right w:val="nil"/>
            </w:tcBorders>
            <w:hideMark/>
          </w:tcPr>
          <w:p w:rsidR="004E2FB4" w:rsidRPr="00A4117C" w:rsidRDefault="004E2FB4" w:rsidP="00C72BA6">
            <w:r w:rsidRPr="00A4117C">
              <w:t>64</w:t>
            </w:r>
          </w:p>
        </w:tc>
        <w:tc>
          <w:tcPr>
            <w:tcW w:w="851" w:type="dxa"/>
            <w:gridSpan w:val="2"/>
            <w:tcBorders>
              <w:top w:val="nil"/>
              <w:left w:val="nil"/>
              <w:bottom w:val="nil"/>
              <w:right w:val="nil"/>
            </w:tcBorders>
            <w:hideMark/>
          </w:tcPr>
          <w:p w:rsidR="004E2FB4" w:rsidRPr="00A4117C" w:rsidRDefault="004E2FB4" w:rsidP="00C72BA6">
            <w:r w:rsidRPr="00A4117C">
              <w:t>60</w:t>
            </w:r>
          </w:p>
        </w:tc>
        <w:tc>
          <w:tcPr>
            <w:tcW w:w="849" w:type="dxa"/>
            <w:tcBorders>
              <w:top w:val="nil"/>
              <w:left w:val="nil"/>
              <w:bottom w:val="nil"/>
              <w:right w:val="nil"/>
            </w:tcBorders>
            <w:hideMark/>
          </w:tcPr>
          <w:p w:rsidR="004E2FB4" w:rsidRPr="00A4117C" w:rsidRDefault="004E2FB4" w:rsidP="00C72BA6">
            <w:r w:rsidRPr="00A4117C">
              <w:t>50</w:t>
            </w:r>
          </w:p>
        </w:tc>
        <w:tc>
          <w:tcPr>
            <w:tcW w:w="1559" w:type="dxa"/>
            <w:gridSpan w:val="3"/>
            <w:tcBorders>
              <w:top w:val="nil"/>
              <w:left w:val="nil"/>
              <w:bottom w:val="nil"/>
              <w:right w:val="nil"/>
            </w:tcBorders>
            <w:hideMark/>
          </w:tcPr>
          <w:p w:rsidR="004E2FB4" w:rsidRPr="00A4117C" w:rsidRDefault="004E2FB4" w:rsidP="00C72BA6">
            <w:r w:rsidRPr="00A4117C">
              <w:t>77</w:t>
            </w:r>
          </w:p>
        </w:tc>
      </w:tr>
      <w:tr w:rsidR="004E2FB4" w:rsidRPr="00A4117C" w:rsidTr="00C72BA6">
        <w:trPr>
          <w:trHeight w:val="100"/>
        </w:trPr>
        <w:tc>
          <w:tcPr>
            <w:tcW w:w="9600" w:type="dxa"/>
            <w:gridSpan w:val="1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S Клапан воздушный с площадкой под привод (длина штока 120 мм)</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Напряжение питания привода:</w:t>
            </w:r>
          </w:p>
        </w:tc>
        <w:tc>
          <w:tcPr>
            <w:tcW w:w="876" w:type="dxa"/>
            <w:gridSpan w:val="3"/>
            <w:tcBorders>
              <w:top w:val="nil"/>
              <w:left w:val="nil"/>
              <w:bottom w:val="nil"/>
              <w:right w:val="nil"/>
            </w:tcBorders>
            <w:hideMark/>
          </w:tcPr>
          <w:p w:rsidR="004E2FB4" w:rsidRPr="00A4117C" w:rsidRDefault="004E2FB4" w:rsidP="00C72BA6">
            <w:r w:rsidRPr="00A4117C">
              <w:t>220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В</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М Камера смешения</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Длина:</w:t>
            </w:r>
          </w:p>
        </w:tc>
        <w:tc>
          <w:tcPr>
            <w:tcW w:w="876" w:type="dxa"/>
            <w:gridSpan w:val="3"/>
            <w:tcBorders>
              <w:top w:val="nil"/>
              <w:left w:val="nil"/>
              <w:bottom w:val="nil"/>
              <w:right w:val="nil"/>
            </w:tcBorders>
            <w:hideMark/>
          </w:tcPr>
          <w:p w:rsidR="004E2FB4" w:rsidRPr="00A4117C" w:rsidRDefault="004E2FB4" w:rsidP="00C72BA6">
            <w:r w:rsidRPr="00A4117C">
              <w:t>370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F9 Фильтр</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Тип: карманный</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Класс очистки: EU9</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Марка фильтра:</w:t>
            </w:r>
          </w:p>
        </w:tc>
        <w:tc>
          <w:tcPr>
            <w:tcW w:w="2125" w:type="dxa"/>
            <w:gridSpan w:val="3"/>
            <w:tcBorders>
              <w:top w:val="nil"/>
              <w:left w:val="nil"/>
              <w:bottom w:val="nil"/>
              <w:right w:val="nil"/>
            </w:tcBorders>
            <w:hideMark/>
          </w:tcPr>
          <w:p w:rsidR="004E2FB4" w:rsidRPr="00A4117C" w:rsidRDefault="004E2FB4" w:rsidP="00C72BA6">
            <w:r w:rsidRPr="00A4117C">
              <w:t>ФВК</w:t>
            </w:r>
          </w:p>
        </w:tc>
        <w:tc>
          <w:tcPr>
            <w:tcW w:w="992" w:type="dxa"/>
            <w:gridSpan w:val="2"/>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Скорость воздуха:</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proofErr w:type="gramStart"/>
            <w:r w:rsidRPr="00A4117C">
              <w:t>м</w:t>
            </w:r>
            <w:proofErr w:type="gramEnd"/>
            <w:r w:rsidRPr="00A4117C">
              <w:t>/с</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Начальное 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65</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Расчетное падение давления (запылённость 50%):</w:t>
            </w:r>
          </w:p>
        </w:tc>
        <w:tc>
          <w:tcPr>
            <w:tcW w:w="876" w:type="dxa"/>
            <w:gridSpan w:val="3"/>
            <w:tcBorders>
              <w:top w:val="nil"/>
              <w:left w:val="nil"/>
              <w:bottom w:val="nil"/>
              <w:right w:val="nil"/>
            </w:tcBorders>
            <w:hideMark/>
          </w:tcPr>
          <w:p w:rsidR="004E2FB4" w:rsidRPr="00A4117C" w:rsidRDefault="004E2FB4" w:rsidP="00C72BA6">
            <w:r w:rsidRPr="00A4117C">
              <w:t>232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Конечное 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400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N Секция шумоглушителя</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Длина:</w:t>
            </w:r>
          </w:p>
        </w:tc>
        <w:tc>
          <w:tcPr>
            <w:tcW w:w="876" w:type="dxa"/>
            <w:gridSpan w:val="3"/>
            <w:tcBorders>
              <w:top w:val="nil"/>
              <w:left w:val="nil"/>
              <w:bottom w:val="nil"/>
              <w:right w:val="nil"/>
            </w:tcBorders>
            <w:hideMark/>
          </w:tcPr>
          <w:p w:rsidR="004E2FB4" w:rsidRPr="00A4117C" w:rsidRDefault="004E2FB4" w:rsidP="00C72BA6">
            <w:r w:rsidRPr="00A4117C">
              <w:t>1200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U3 Увлажнитель паровой (парогенератор и парораспределители в комплект не входит)</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Внутренняя сторона панелей секции увлажнителя - нержавеющая сталь</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G Гибкая вставка</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27"/>
        </w:trPr>
        <w:tc>
          <w:tcPr>
            <w:tcW w:w="6483" w:type="dxa"/>
            <w:gridSpan w:val="10"/>
            <w:tcBorders>
              <w:top w:val="nil"/>
              <w:left w:val="nil"/>
              <w:bottom w:val="nil"/>
              <w:right w:val="nil"/>
            </w:tcBorders>
            <w:hideMark/>
          </w:tcPr>
          <w:p w:rsidR="004E2FB4" w:rsidRPr="00A4117C" w:rsidRDefault="004E2FB4" w:rsidP="00C72BA6">
            <w:r w:rsidRPr="00A4117C">
              <w:rPr>
                <w:b/>
                <w:bCs/>
              </w:rPr>
              <w:t>Резервная часть</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lastRenderedPageBreak/>
              <w:t xml:space="preserve">Сечение: 975B </w:t>
            </w:r>
            <w:proofErr w:type="spellStart"/>
            <w:r w:rsidRPr="00A4117C">
              <w:rPr>
                <w:b/>
                <w:bCs/>
              </w:rPr>
              <w:t>x</w:t>
            </w:r>
            <w:proofErr w:type="spellEnd"/>
            <w:r w:rsidRPr="00A4117C">
              <w:rPr>
                <w:b/>
                <w:bCs/>
              </w:rPr>
              <w:t xml:space="preserve"> 770H </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М Камера смешения</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Длина:</w:t>
            </w:r>
          </w:p>
        </w:tc>
        <w:tc>
          <w:tcPr>
            <w:tcW w:w="876" w:type="dxa"/>
            <w:gridSpan w:val="3"/>
            <w:tcBorders>
              <w:top w:val="nil"/>
              <w:left w:val="nil"/>
              <w:bottom w:val="nil"/>
              <w:right w:val="nil"/>
            </w:tcBorders>
            <w:hideMark/>
          </w:tcPr>
          <w:p w:rsidR="004E2FB4" w:rsidRPr="00A4117C" w:rsidRDefault="004E2FB4" w:rsidP="00C72BA6">
            <w:r w:rsidRPr="00A4117C">
              <w:t>370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 xml:space="preserve">V </w:t>
            </w:r>
            <w:proofErr w:type="spellStart"/>
            <w:r w:rsidRPr="00A4117C">
              <w:rPr>
                <w:b/>
                <w:bCs/>
              </w:rPr>
              <w:t>Вентиляторный</w:t>
            </w:r>
            <w:proofErr w:type="spellEnd"/>
            <w:r w:rsidRPr="00A4117C">
              <w:rPr>
                <w:b/>
                <w:bCs/>
              </w:rPr>
              <w:t xml:space="preserve"> блок</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Производительность:</w:t>
            </w:r>
          </w:p>
        </w:tc>
        <w:tc>
          <w:tcPr>
            <w:tcW w:w="876" w:type="dxa"/>
            <w:gridSpan w:val="3"/>
            <w:tcBorders>
              <w:top w:val="nil"/>
              <w:left w:val="nil"/>
              <w:bottom w:val="nil"/>
              <w:right w:val="nil"/>
            </w:tcBorders>
            <w:hideMark/>
          </w:tcPr>
          <w:p w:rsidR="004E2FB4" w:rsidRPr="00A4117C" w:rsidRDefault="004E2FB4" w:rsidP="00C72BA6">
            <w:r w:rsidRPr="00A4117C">
              <w:t>2740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м3/ч</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Давление сети:</w:t>
            </w:r>
          </w:p>
        </w:tc>
        <w:tc>
          <w:tcPr>
            <w:tcW w:w="876" w:type="dxa"/>
            <w:gridSpan w:val="3"/>
            <w:tcBorders>
              <w:top w:val="nil"/>
              <w:left w:val="nil"/>
              <w:bottom w:val="nil"/>
              <w:right w:val="nil"/>
            </w:tcBorders>
            <w:hideMark/>
          </w:tcPr>
          <w:p w:rsidR="004E2FB4" w:rsidRPr="00A4117C" w:rsidRDefault="004E2FB4" w:rsidP="00C72BA6">
            <w:r w:rsidRPr="00A4117C">
              <w:t>1500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Полное давление вентилятора:</w:t>
            </w:r>
          </w:p>
        </w:tc>
        <w:tc>
          <w:tcPr>
            <w:tcW w:w="876" w:type="dxa"/>
            <w:gridSpan w:val="3"/>
            <w:tcBorders>
              <w:top w:val="nil"/>
              <w:left w:val="nil"/>
              <w:bottom w:val="nil"/>
              <w:right w:val="nil"/>
            </w:tcBorders>
            <w:hideMark/>
          </w:tcPr>
          <w:p w:rsidR="004E2FB4" w:rsidRPr="00A4117C" w:rsidRDefault="004E2FB4" w:rsidP="00C72BA6">
            <w:r w:rsidRPr="00A4117C">
              <w:t>2220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Потребляемая электрическая мощность:</w:t>
            </w:r>
          </w:p>
        </w:tc>
        <w:tc>
          <w:tcPr>
            <w:tcW w:w="876" w:type="dxa"/>
            <w:gridSpan w:val="3"/>
            <w:tcBorders>
              <w:top w:val="nil"/>
              <w:left w:val="nil"/>
              <w:bottom w:val="nil"/>
              <w:right w:val="nil"/>
            </w:tcBorders>
            <w:hideMark/>
          </w:tcPr>
          <w:p w:rsidR="004E2FB4" w:rsidRPr="00A4117C" w:rsidRDefault="004E2FB4" w:rsidP="00C72BA6">
            <w:r w:rsidRPr="00A4117C">
              <w:t>3,65</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Мощность на валу вентилятора:</w:t>
            </w:r>
          </w:p>
        </w:tc>
        <w:tc>
          <w:tcPr>
            <w:tcW w:w="876" w:type="dxa"/>
            <w:gridSpan w:val="3"/>
            <w:tcBorders>
              <w:top w:val="nil"/>
              <w:left w:val="nil"/>
              <w:bottom w:val="nil"/>
              <w:right w:val="nil"/>
            </w:tcBorders>
            <w:hideMark/>
          </w:tcPr>
          <w:p w:rsidR="004E2FB4" w:rsidRPr="00A4117C" w:rsidRDefault="004E2FB4" w:rsidP="00C72BA6">
            <w:r w:rsidRPr="00A4117C">
              <w:t>3,04</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Номинальная мощность двигателя:</w:t>
            </w:r>
          </w:p>
        </w:tc>
        <w:tc>
          <w:tcPr>
            <w:tcW w:w="876" w:type="dxa"/>
            <w:gridSpan w:val="3"/>
            <w:tcBorders>
              <w:top w:val="nil"/>
              <w:left w:val="nil"/>
              <w:bottom w:val="nil"/>
              <w:right w:val="nil"/>
            </w:tcBorders>
            <w:hideMark/>
          </w:tcPr>
          <w:p w:rsidR="004E2FB4" w:rsidRPr="00A4117C" w:rsidRDefault="004E2FB4" w:rsidP="00C72BA6">
            <w:r w:rsidRPr="00A4117C">
              <w:t>4,00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кВт</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Частота вращения вентилятора:</w:t>
            </w:r>
          </w:p>
        </w:tc>
        <w:tc>
          <w:tcPr>
            <w:tcW w:w="876" w:type="dxa"/>
            <w:gridSpan w:val="3"/>
            <w:tcBorders>
              <w:top w:val="nil"/>
              <w:left w:val="nil"/>
              <w:bottom w:val="nil"/>
              <w:right w:val="nil"/>
            </w:tcBorders>
            <w:hideMark/>
          </w:tcPr>
          <w:p w:rsidR="004E2FB4" w:rsidRPr="00A4117C" w:rsidRDefault="004E2FB4" w:rsidP="00C72BA6">
            <w:r w:rsidRPr="00A4117C">
              <w:t>3091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1/мин</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Номинальные обороты двигателя:</w:t>
            </w:r>
          </w:p>
        </w:tc>
        <w:tc>
          <w:tcPr>
            <w:tcW w:w="876" w:type="dxa"/>
            <w:gridSpan w:val="3"/>
            <w:tcBorders>
              <w:top w:val="nil"/>
              <w:left w:val="nil"/>
              <w:bottom w:val="nil"/>
              <w:right w:val="nil"/>
            </w:tcBorders>
            <w:hideMark/>
          </w:tcPr>
          <w:p w:rsidR="004E2FB4" w:rsidRPr="00A4117C" w:rsidRDefault="004E2FB4" w:rsidP="00C72BA6">
            <w:r w:rsidRPr="00A4117C">
              <w:t>3000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1/мин</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Расчетная частота тока:</w:t>
            </w:r>
          </w:p>
        </w:tc>
        <w:tc>
          <w:tcPr>
            <w:tcW w:w="876" w:type="dxa"/>
            <w:gridSpan w:val="3"/>
            <w:tcBorders>
              <w:top w:val="nil"/>
              <w:left w:val="nil"/>
              <w:bottom w:val="nil"/>
              <w:right w:val="nil"/>
            </w:tcBorders>
            <w:hideMark/>
          </w:tcPr>
          <w:p w:rsidR="004E2FB4" w:rsidRPr="00A4117C" w:rsidRDefault="004E2FB4" w:rsidP="00C72BA6">
            <w:r w:rsidRPr="00A4117C">
              <w:t>53</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Гц</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 xml:space="preserve">Тип </w:t>
            </w:r>
            <w:proofErr w:type="spellStart"/>
            <w:r w:rsidRPr="00A4117C">
              <w:t>вентблока</w:t>
            </w:r>
            <w:proofErr w:type="spellEnd"/>
            <w:r w:rsidRPr="00A4117C">
              <w:t>:</w:t>
            </w:r>
          </w:p>
        </w:tc>
        <w:tc>
          <w:tcPr>
            <w:tcW w:w="3117" w:type="dxa"/>
            <w:gridSpan w:val="5"/>
            <w:tcBorders>
              <w:top w:val="nil"/>
              <w:left w:val="nil"/>
              <w:bottom w:val="nil"/>
              <w:right w:val="nil"/>
            </w:tcBorders>
            <w:hideMark/>
          </w:tcPr>
          <w:p w:rsidR="004E2FB4" w:rsidRPr="00A4117C" w:rsidRDefault="004E2FB4" w:rsidP="00C72BA6">
            <w:r w:rsidRPr="00A4117C">
              <w:t>свободное колесо на одном валу с двигателем</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Марка вентилятора:</w:t>
            </w:r>
          </w:p>
        </w:tc>
        <w:tc>
          <w:tcPr>
            <w:tcW w:w="3117" w:type="dxa"/>
            <w:gridSpan w:val="5"/>
            <w:tcBorders>
              <w:top w:val="nil"/>
              <w:left w:val="nil"/>
              <w:bottom w:val="nil"/>
              <w:right w:val="nil"/>
            </w:tcBorders>
            <w:hideMark/>
          </w:tcPr>
          <w:p w:rsidR="004E2FB4" w:rsidRPr="00A4117C" w:rsidRDefault="004E2FB4" w:rsidP="00C72BA6">
            <w:r w:rsidRPr="00A4117C">
              <w:t>УВ-40-4/3000</w:t>
            </w:r>
          </w:p>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Марка двигателя:</w:t>
            </w:r>
          </w:p>
        </w:tc>
        <w:tc>
          <w:tcPr>
            <w:tcW w:w="3117" w:type="dxa"/>
            <w:gridSpan w:val="5"/>
            <w:tcBorders>
              <w:top w:val="nil"/>
              <w:left w:val="nil"/>
              <w:bottom w:val="nil"/>
              <w:right w:val="nil"/>
            </w:tcBorders>
            <w:hideMark/>
          </w:tcPr>
          <w:p w:rsidR="004E2FB4" w:rsidRPr="00A4117C" w:rsidRDefault="004E2FB4" w:rsidP="00C72BA6">
            <w:r w:rsidRPr="00A4117C">
              <w:t>АИР 100 S2</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Применение частотного преобразователя обязательно!</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6483" w:type="dxa"/>
            <w:gridSpan w:val="10"/>
            <w:tcBorders>
              <w:top w:val="nil"/>
              <w:left w:val="nil"/>
              <w:bottom w:val="nil"/>
              <w:right w:val="nil"/>
            </w:tcBorders>
            <w:hideMark/>
          </w:tcPr>
          <w:p w:rsidR="004E2FB4" w:rsidRPr="00A4117C" w:rsidRDefault="004E2FB4" w:rsidP="00C72BA6">
            <w:r w:rsidRPr="00A4117C">
              <w:t xml:space="preserve">Акустические характеристики </w:t>
            </w:r>
            <w:proofErr w:type="spellStart"/>
            <w:r w:rsidRPr="00A4117C">
              <w:t>вентблока</w:t>
            </w:r>
            <w:proofErr w:type="spellEnd"/>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9600" w:type="dxa"/>
            <w:gridSpan w:val="15"/>
            <w:tcBorders>
              <w:top w:val="nil"/>
              <w:left w:val="nil"/>
              <w:bottom w:val="nil"/>
              <w:right w:val="nil"/>
            </w:tcBorders>
          </w:tcPr>
          <w:p w:rsidR="004E2FB4" w:rsidRPr="00A4117C" w:rsidRDefault="004E2FB4" w:rsidP="00C72BA6"/>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Направление</w:t>
            </w:r>
          </w:p>
        </w:tc>
        <w:tc>
          <w:tcPr>
            <w:tcW w:w="708" w:type="dxa"/>
            <w:tcBorders>
              <w:top w:val="nil"/>
              <w:left w:val="nil"/>
              <w:bottom w:val="nil"/>
              <w:right w:val="nil"/>
            </w:tcBorders>
            <w:hideMark/>
          </w:tcPr>
          <w:p w:rsidR="004E2FB4" w:rsidRPr="00A4117C" w:rsidRDefault="004E2FB4" w:rsidP="00C72BA6">
            <w:r w:rsidRPr="00A4117C">
              <w:t>63</w:t>
            </w:r>
          </w:p>
        </w:tc>
        <w:tc>
          <w:tcPr>
            <w:tcW w:w="709" w:type="dxa"/>
            <w:tcBorders>
              <w:top w:val="nil"/>
              <w:left w:val="nil"/>
              <w:bottom w:val="nil"/>
              <w:right w:val="nil"/>
            </w:tcBorders>
            <w:hideMark/>
          </w:tcPr>
          <w:p w:rsidR="004E2FB4" w:rsidRPr="00A4117C" w:rsidRDefault="004E2FB4" w:rsidP="00C72BA6">
            <w:r w:rsidRPr="00A4117C">
              <w:t>125</w:t>
            </w:r>
          </w:p>
        </w:tc>
        <w:tc>
          <w:tcPr>
            <w:tcW w:w="709" w:type="dxa"/>
            <w:tcBorders>
              <w:top w:val="nil"/>
              <w:left w:val="nil"/>
              <w:bottom w:val="nil"/>
              <w:right w:val="nil"/>
            </w:tcBorders>
            <w:hideMark/>
          </w:tcPr>
          <w:p w:rsidR="004E2FB4" w:rsidRPr="00A4117C" w:rsidRDefault="004E2FB4" w:rsidP="00C72BA6">
            <w:r w:rsidRPr="00A4117C">
              <w:t>250</w:t>
            </w:r>
          </w:p>
        </w:tc>
        <w:tc>
          <w:tcPr>
            <w:tcW w:w="708" w:type="dxa"/>
            <w:tcBorders>
              <w:top w:val="nil"/>
              <w:left w:val="nil"/>
              <w:bottom w:val="nil"/>
              <w:right w:val="nil"/>
            </w:tcBorders>
            <w:hideMark/>
          </w:tcPr>
          <w:p w:rsidR="004E2FB4" w:rsidRPr="00A4117C" w:rsidRDefault="004E2FB4" w:rsidP="00C72BA6">
            <w:r w:rsidRPr="00A4117C">
              <w:t>500</w:t>
            </w:r>
          </w:p>
        </w:tc>
        <w:tc>
          <w:tcPr>
            <w:tcW w:w="850" w:type="dxa"/>
            <w:tcBorders>
              <w:top w:val="nil"/>
              <w:left w:val="nil"/>
              <w:bottom w:val="nil"/>
              <w:right w:val="nil"/>
            </w:tcBorders>
            <w:hideMark/>
          </w:tcPr>
          <w:p w:rsidR="004E2FB4" w:rsidRPr="00A4117C" w:rsidRDefault="004E2FB4" w:rsidP="00C72BA6">
            <w:r w:rsidRPr="00A4117C">
              <w:t>1000</w:t>
            </w:r>
          </w:p>
        </w:tc>
        <w:tc>
          <w:tcPr>
            <w:tcW w:w="850" w:type="dxa"/>
            <w:gridSpan w:val="3"/>
            <w:tcBorders>
              <w:top w:val="nil"/>
              <w:left w:val="nil"/>
              <w:bottom w:val="nil"/>
              <w:right w:val="nil"/>
            </w:tcBorders>
            <w:hideMark/>
          </w:tcPr>
          <w:p w:rsidR="004E2FB4" w:rsidRPr="00A4117C" w:rsidRDefault="004E2FB4" w:rsidP="00C72BA6">
            <w:r w:rsidRPr="00A4117C">
              <w:t>2000</w:t>
            </w:r>
          </w:p>
        </w:tc>
        <w:tc>
          <w:tcPr>
            <w:tcW w:w="851" w:type="dxa"/>
            <w:gridSpan w:val="2"/>
            <w:tcBorders>
              <w:top w:val="nil"/>
              <w:left w:val="nil"/>
              <w:bottom w:val="nil"/>
              <w:right w:val="nil"/>
            </w:tcBorders>
            <w:hideMark/>
          </w:tcPr>
          <w:p w:rsidR="004E2FB4" w:rsidRPr="00A4117C" w:rsidRDefault="004E2FB4" w:rsidP="00C72BA6">
            <w:r w:rsidRPr="00A4117C">
              <w:t>4000</w:t>
            </w:r>
          </w:p>
        </w:tc>
        <w:tc>
          <w:tcPr>
            <w:tcW w:w="849" w:type="dxa"/>
            <w:tcBorders>
              <w:top w:val="nil"/>
              <w:left w:val="nil"/>
              <w:bottom w:val="nil"/>
              <w:right w:val="nil"/>
            </w:tcBorders>
            <w:hideMark/>
          </w:tcPr>
          <w:p w:rsidR="004E2FB4" w:rsidRPr="00A4117C" w:rsidRDefault="004E2FB4" w:rsidP="00C72BA6">
            <w:r w:rsidRPr="00A4117C">
              <w:t>8000</w:t>
            </w:r>
          </w:p>
        </w:tc>
        <w:tc>
          <w:tcPr>
            <w:tcW w:w="1559" w:type="dxa"/>
            <w:gridSpan w:val="3"/>
            <w:tcBorders>
              <w:top w:val="nil"/>
              <w:left w:val="nil"/>
              <w:bottom w:val="nil"/>
              <w:right w:val="nil"/>
            </w:tcBorders>
            <w:hideMark/>
          </w:tcPr>
          <w:p w:rsidR="004E2FB4" w:rsidRPr="00A4117C" w:rsidRDefault="004E2FB4" w:rsidP="00C72BA6">
            <w:r w:rsidRPr="00A4117C">
              <w:t xml:space="preserve">Сумма, </w:t>
            </w:r>
            <w:proofErr w:type="spellStart"/>
            <w:r w:rsidRPr="00A4117C">
              <w:t>дбА</w:t>
            </w:r>
            <w:proofErr w:type="spellEnd"/>
          </w:p>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На входе вентилятора, дБ</w:t>
            </w:r>
          </w:p>
        </w:tc>
        <w:tc>
          <w:tcPr>
            <w:tcW w:w="708" w:type="dxa"/>
            <w:tcBorders>
              <w:top w:val="nil"/>
              <w:left w:val="nil"/>
              <w:bottom w:val="nil"/>
              <w:right w:val="nil"/>
            </w:tcBorders>
            <w:hideMark/>
          </w:tcPr>
          <w:p w:rsidR="004E2FB4" w:rsidRPr="00A4117C" w:rsidRDefault="004E2FB4" w:rsidP="00C72BA6">
            <w:r w:rsidRPr="00A4117C">
              <w:t>83</w:t>
            </w:r>
          </w:p>
        </w:tc>
        <w:tc>
          <w:tcPr>
            <w:tcW w:w="709" w:type="dxa"/>
            <w:tcBorders>
              <w:top w:val="nil"/>
              <w:left w:val="nil"/>
              <w:bottom w:val="nil"/>
              <w:right w:val="nil"/>
            </w:tcBorders>
            <w:hideMark/>
          </w:tcPr>
          <w:p w:rsidR="004E2FB4" w:rsidRPr="00A4117C" w:rsidRDefault="004E2FB4" w:rsidP="00C72BA6">
            <w:r w:rsidRPr="00A4117C">
              <w:t>88</w:t>
            </w:r>
          </w:p>
        </w:tc>
        <w:tc>
          <w:tcPr>
            <w:tcW w:w="709" w:type="dxa"/>
            <w:tcBorders>
              <w:top w:val="nil"/>
              <w:left w:val="nil"/>
              <w:bottom w:val="nil"/>
              <w:right w:val="nil"/>
            </w:tcBorders>
            <w:hideMark/>
          </w:tcPr>
          <w:p w:rsidR="004E2FB4" w:rsidRPr="00A4117C" w:rsidRDefault="004E2FB4" w:rsidP="00C72BA6">
            <w:r w:rsidRPr="00A4117C">
              <w:t>93</w:t>
            </w:r>
          </w:p>
        </w:tc>
        <w:tc>
          <w:tcPr>
            <w:tcW w:w="708" w:type="dxa"/>
            <w:tcBorders>
              <w:top w:val="nil"/>
              <w:left w:val="nil"/>
              <w:bottom w:val="nil"/>
              <w:right w:val="nil"/>
            </w:tcBorders>
            <w:hideMark/>
          </w:tcPr>
          <w:p w:rsidR="004E2FB4" w:rsidRPr="00A4117C" w:rsidRDefault="004E2FB4" w:rsidP="00C72BA6">
            <w:r w:rsidRPr="00A4117C">
              <w:t>94</w:t>
            </w:r>
          </w:p>
        </w:tc>
        <w:tc>
          <w:tcPr>
            <w:tcW w:w="850" w:type="dxa"/>
            <w:tcBorders>
              <w:top w:val="nil"/>
              <w:left w:val="nil"/>
              <w:bottom w:val="nil"/>
              <w:right w:val="nil"/>
            </w:tcBorders>
            <w:hideMark/>
          </w:tcPr>
          <w:p w:rsidR="004E2FB4" w:rsidRPr="00A4117C" w:rsidRDefault="004E2FB4" w:rsidP="00C72BA6">
            <w:r w:rsidRPr="00A4117C">
              <w:t>91</w:t>
            </w:r>
          </w:p>
        </w:tc>
        <w:tc>
          <w:tcPr>
            <w:tcW w:w="850" w:type="dxa"/>
            <w:gridSpan w:val="3"/>
            <w:tcBorders>
              <w:top w:val="nil"/>
              <w:left w:val="nil"/>
              <w:bottom w:val="nil"/>
              <w:right w:val="nil"/>
            </w:tcBorders>
            <w:hideMark/>
          </w:tcPr>
          <w:p w:rsidR="004E2FB4" w:rsidRPr="00A4117C" w:rsidRDefault="004E2FB4" w:rsidP="00C72BA6">
            <w:r w:rsidRPr="00A4117C">
              <w:t>87</w:t>
            </w:r>
          </w:p>
        </w:tc>
        <w:tc>
          <w:tcPr>
            <w:tcW w:w="851" w:type="dxa"/>
            <w:gridSpan w:val="2"/>
            <w:tcBorders>
              <w:top w:val="nil"/>
              <w:left w:val="nil"/>
              <w:bottom w:val="nil"/>
              <w:right w:val="nil"/>
            </w:tcBorders>
            <w:hideMark/>
          </w:tcPr>
          <w:p w:rsidR="004E2FB4" w:rsidRPr="00A4117C" w:rsidRDefault="004E2FB4" w:rsidP="00C72BA6">
            <w:r w:rsidRPr="00A4117C">
              <w:t>83</w:t>
            </w:r>
          </w:p>
        </w:tc>
        <w:tc>
          <w:tcPr>
            <w:tcW w:w="849" w:type="dxa"/>
            <w:tcBorders>
              <w:top w:val="nil"/>
              <w:left w:val="nil"/>
              <w:bottom w:val="nil"/>
              <w:right w:val="nil"/>
            </w:tcBorders>
            <w:hideMark/>
          </w:tcPr>
          <w:p w:rsidR="004E2FB4" w:rsidRPr="00A4117C" w:rsidRDefault="004E2FB4" w:rsidP="00C72BA6">
            <w:r w:rsidRPr="00A4117C">
              <w:t>78</w:t>
            </w:r>
          </w:p>
        </w:tc>
        <w:tc>
          <w:tcPr>
            <w:tcW w:w="1559" w:type="dxa"/>
            <w:gridSpan w:val="3"/>
            <w:tcBorders>
              <w:top w:val="nil"/>
              <w:left w:val="nil"/>
              <w:bottom w:val="nil"/>
              <w:right w:val="nil"/>
            </w:tcBorders>
            <w:hideMark/>
          </w:tcPr>
          <w:p w:rsidR="004E2FB4" w:rsidRPr="00A4117C" w:rsidRDefault="004E2FB4" w:rsidP="00C72BA6">
            <w:r w:rsidRPr="00A4117C">
              <w:t>99</w:t>
            </w:r>
          </w:p>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На выходе вентилятора, дБ</w:t>
            </w:r>
          </w:p>
        </w:tc>
        <w:tc>
          <w:tcPr>
            <w:tcW w:w="708" w:type="dxa"/>
            <w:tcBorders>
              <w:top w:val="nil"/>
              <w:left w:val="nil"/>
              <w:bottom w:val="nil"/>
              <w:right w:val="nil"/>
            </w:tcBorders>
            <w:hideMark/>
          </w:tcPr>
          <w:p w:rsidR="004E2FB4" w:rsidRPr="00A4117C" w:rsidRDefault="004E2FB4" w:rsidP="00C72BA6">
            <w:r w:rsidRPr="00A4117C">
              <w:t>85</w:t>
            </w:r>
          </w:p>
        </w:tc>
        <w:tc>
          <w:tcPr>
            <w:tcW w:w="709" w:type="dxa"/>
            <w:tcBorders>
              <w:top w:val="nil"/>
              <w:left w:val="nil"/>
              <w:bottom w:val="nil"/>
              <w:right w:val="nil"/>
            </w:tcBorders>
            <w:hideMark/>
          </w:tcPr>
          <w:p w:rsidR="004E2FB4" w:rsidRPr="00A4117C" w:rsidRDefault="004E2FB4" w:rsidP="00C72BA6">
            <w:r w:rsidRPr="00A4117C">
              <w:t>90</w:t>
            </w:r>
          </w:p>
        </w:tc>
        <w:tc>
          <w:tcPr>
            <w:tcW w:w="709" w:type="dxa"/>
            <w:tcBorders>
              <w:top w:val="nil"/>
              <w:left w:val="nil"/>
              <w:bottom w:val="nil"/>
              <w:right w:val="nil"/>
            </w:tcBorders>
            <w:hideMark/>
          </w:tcPr>
          <w:p w:rsidR="004E2FB4" w:rsidRPr="00A4117C" w:rsidRDefault="004E2FB4" w:rsidP="00C72BA6">
            <w:r w:rsidRPr="00A4117C">
              <w:t>95</w:t>
            </w:r>
          </w:p>
        </w:tc>
        <w:tc>
          <w:tcPr>
            <w:tcW w:w="708" w:type="dxa"/>
            <w:tcBorders>
              <w:top w:val="nil"/>
              <w:left w:val="nil"/>
              <w:bottom w:val="nil"/>
              <w:right w:val="nil"/>
            </w:tcBorders>
            <w:hideMark/>
          </w:tcPr>
          <w:p w:rsidR="004E2FB4" w:rsidRPr="00A4117C" w:rsidRDefault="004E2FB4" w:rsidP="00C72BA6">
            <w:r w:rsidRPr="00A4117C">
              <w:t>96</w:t>
            </w:r>
          </w:p>
        </w:tc>
        <w:tc>
          <w:tcPr>
            <w:tcW w:w="850" w:type="dxa"/>
            <w:tcBorders>
              <w:top w:val="nil"/>
              <w:left w:val="nil"/>
              <w:bottom w:val="nil"/>
              <w:right w:val="nil"/>
            </w:tcBorders>
            <w:hideMark/>
          </w:tcPr>
          <w:p w:rsidR="004E2FB4" w:rsidRPr="00A4117C" w:rsidRDefault="004E2FB4" w:rsidP="00C72BA6">
            <w:r w:rsidRPr="00A4117C">
              <w:t>93</w:t>
            </w:r>
          </w:p>
        </w:tc>
        <w:tc>
          <w:tcPr>
            <w:tcW w:w="850" w:type="dxa"/>
            <w:gridSpan w:val="3"/>
            <w:tcBorders>
              <w:top w:val="nil"/>
              <w:left w:val="nil"/>
              <w:bottom w:val="nil"/>
              <w:right w:val="nil"/>
            </w:tcBorders>
            <w:hideMark/>
          </w:tcPr>
          <w:p w:rsidR="004E2FB4" w:rsidRPr="00A4117C" w:rsidRDefault="004E2FB4" w:rsidP="00C72BA6">
            <w:r w:rsidRPr="00A4117C">
              <w:t>89</w:t>
            </w:r>
          </w:p>
        </w:tc>
        <w:tc>
          <w:tcPr>
            <w:tcW w:w="851" w:type="dxa"/>
            <w:gridSpan w:val="2"/>
            <w:tcBorders>
              <w:top w:val="nil"/>
              <w:left w:val="nil"/>
              <w:bottom w:val="nil"/>
              <w:right w:val="nil"/>
            </w:tcBorders>
            <w:hideMark/>
          </w:tcPr>
          <w:p w:rsidR="004E2FB4" w:rsidRPr="00A4117C" w:rsidRDefault="004E2FB4" w:rsidP="00C72BA6">
            <w:r w:rsidRPr="00A4117C">
              <w:t>85</w:t>
            </w:r>
          </w:p>
        </w:tc>
        <w:tc>
          <w:tcPr>
            <w:tcW w:w="849" w:type="dxa"/>
            <w:tcBorders>
              <w:top w:val="nil"/>
              <w:left w:val="nil"/>
              <w:bottom w:val="nil"/>
              <w:right w:val="nil"/>
            </w:tcBorders>
            <w:hideMark/>
          </w:tcPr>
          <w:p w:rsidR="004E2FB4" w:rsidRPr="00A4117C" w:rsidRDefault="004E2FB4" w:rsidP="00C72BA6">
            <w:r w:rsidRPr="00A4117C">
              <w:t>80</w:t>
            </w:r>
          </w:p>
        </w:tc>
        <w:tc>
          <w:tcPr>
            <w:tcW w:w="1559" w:type="dxa"/>
            <w:gridSpan w:val="3"/>
            <w:tcBorders>
              <w:top w:val="nil"/>
              <w:left w:val="nil"/>
              <w:bottom w:val="nil"/>
              <w:right w:val="nil"/>
            </w:tcBorders>
            <w:hideMark/>
          </w:tcPr>
          <w:p w:rsidR="004E2FB4" w:rsidRPr="00A4117C" w:rsidRDefault="004E2FB4" w:rsidP="00C72BA6">
            <w:r w:rsidRPr="00A4117C">
              <w:t>101</w:t>
            </w:r>
          </w:p>
        </w:tc>
      </w:tr>
      <w:tr w:rsidR="004E2FB4" w:rsidRPr="00A4117C" w:rsidTr="00C72BA6">
        <w:trPr>
          <w:trHeight w:val="100"/>
        </w:trPr>
        <w:tc>
          <w:tcPr>
            <w:tcW w:w="1807" w:type="dxa"/>
            <w:tcBorders>
              <w:top w:val="nil"/>
              <w:left w:val="nil"/>
              <w:bottom w:val="nil"/>
              <w:right w:val="nil"/>
            </w:tcBorders>
            <w:hideMark/>
          </w:tcPr>
          <w:p w:rsidR="004E2FB4" w:rsidRPr="00A4117C" w:rsidRDefault="004E2FB4" w:rsidP="00C72BA6">
            <w:r w:rsidRPr="00A4117C">
              <w:t>Через корпус, дБ</w:t>
            </w:r>
          </w:p>
        </w:tc>
        <w:tc>
          <w:tcPr>
            <w:tcW w:w="708" w:type="dxa"/>
            <w:tcBorders>
              <w:top w:val="nil"/>
              <w:left w:val="nil"/>
              <w:bottom w:val="nil"/>
              <w:right w:val="nil"/>
            </w:tcBorders>
            <w:hideMark/>
          </w:tcPr>
          <w:p w:rsidR="004E2FB4" w:rsidRPr="00A4117C" w:rsidRDefault="004E2FB4" w:rsidP="00C72BA6">
            <w:r w:rsidRPr="00A4117C">
              <w:t>75</w:t>
            </w:r>
          </w:p>
        </w:tc>
        <w:tc>
          <w:tcPr>
            <w:tcW w:w="709" w:type="dxa"/>
            <w:tcBorders>
              <w:top w:val="nil"/>
              <w:left w:val="nil"/>
              <w:bottom w:val="nil"/>
              <w:right w:val="nil"/>
            </w:tcBorders>
            <w:hideMark/>
          </w:tcPr>
          <w:p w:rsidR="004E2FB4" w:rsidRPr="00A4117C" w:rsidRDefault="004E2FB4" w:rsidP="00C72BA6">
            <w:r w:rsidRPr="00A4117C">
              <w:t>77</w:t>
            </w:r>
          </w:p>
        </w:tc>
        <w:tc>
          <w:tcPr>
            <w:tcW w:w="709" w:type="dxa"/>
            <w:tcBorders>
              <w:top w:val="nil"/>
              <w:left w:val="nil"/>
              <w:bottom w:val="nil"/>
              <w:right w:val="nil"/>
            </w:tcBorders>
            <w:hideMark/>
          </w:tcPr>
          <w:p w:rsidR="004E2FB4" w:rsidRPr="00A4117C" w:rsidRDefault="004E2FB4" w:rsidP="00C72BA6">
            <w:r w:rsidRPr="00A4117C">
              <w:t>77</w:t>
            </w:r>
          </w:p>
        </w:tc>
        <w:tc>
          <w:tcPr>
            <w:tcW w:w="708" w:type="dxa"/>
            <w:tcBorders>
              <w:top w:val="nil"/>
              <w:left w:val="nil"/>
              <w:bottom w:val="nil"/>
              <w:right w:val="nil"/>
            </w:tcBorders>
            <w:hideMark/>
          </w:tcPr>
          <w:p w:rsidR="004E2FB4" w:rsidRPr="00A4117C" w:rsidRDefault="004E2FB4" w:rsidP="00C72BA6">
            <w:r w:rsidRPr="00A4117C">
              <w:t>76</w:t>
            </w:r>
          </w:p>
        </w:tc>
        <w:tc>
          <w:tcPr>
            <w:tcW w:w="850" w:type="dxa"/>
            <w:tcBorders>
              <w:top w:val="nil"/>
              <w:left w:val="nil"/>
              <w:bottom w:val="nil"/>
              <w:right w:val="nil"/>
            </w:tcBorders>
            <w:hideMark/>
          </w:tcPr>
          <w:p w:rsidR="004E2FB4" w:rsidRPr="00A4117C" w:rsidRDefault="004E2FB4" w:rsidP="00C72BA6">
            <w:r w:rsidRPr="00A4117C">
              <w:t>68</w:t>
            </w:r>
          </w:p>
        </w:tc>
        <w:tc>
          <w:tcPr>
            <w:tcW w:w="850" w:type="dxa"/>
            <w:gridSpan w:val="3"/>
            <w:tcBorders>
              <w:top w:val="nil"/>
              <w:left w:val="nil"/>
              <w:bottom w:val="nil"/>
              <w:right w:val="nil"/>
            </w:tcBorders>
            <w:hideMark/>
          </w:tcPr>
          <w:p w:rsidR="004E2FB4" w:rsidRPr="00A4117C" w:rsidRDefault="004E2FB4" w:rsidP="00C72BA6">
            <w:r w:rsidRPr="00A4117C">
              <w:t>64</w:t>
            </w:r>
          </w:p>
        </w:tc>
        <w:tc>
          <w:tcPr>
            <w:tcW w:w="851" w:type="dxa"/>
            <w:gridSpan w:val="2"/>
            <w:tcBorders>
              <w:top w:val="nil"/>
              <w:left w:val="nil"/>
              <w:bottom w:val="nil"/>
              <w:right w:val="nil"/>
            </w:tcBorders>
            <w:hideMark/>
          </w:tcPr>
          <w:p w:rsidR="004E2FB4" w:rsidRPr="00A4117C" w:rsidRDefault="004E2FB4" w:rsidP="00C72BA6">
            <w:r w:rsidRPr="00A4117C">
              <w:t>60</w:t>
            </w:r>
          </w:p>
        </w:tc>
        <w:tc>
          <w:tcPr>
            <w:tcW w:w="849" w:type="dxa"/>
            <w:tcBorders>
              <w:top w:val="nil"/>
              <w:left w:val="nil"/>
              <w:bottom w:val="nil"/>
              <w:right w:val="nil"/>
            </w:tcBorders>
            <w:hideMark/>
          </w:tcPr>
          <w:p w:rsidR="004E2FB4" w:rsidRPr="00A4117C" w:rsidRDefault="004E2FB4" w:rsidP="00C72BA6">
            <w:r w:rsidRPr="00A4117C">
              <w:t>50</w:t>
            </w:r>
          </w:p>
        </w:tc>
        <w:tc>
          <w:tcPr>
            <w:tcW w:w="1559" w:type="dxa"/>
            <w:gridSpan w:val="3"/>
            <w:tcBorders>
              <w:top w:val="nil"/>
              <w:left w:val="nil"/>
              <w:bottom w:val="nil"/>
              <w:right w:val="nil"/>
            </w:tcBorders>
            <w:hideMark/>
          </w:tcPr>
          <w:p w:rsidR="004E2FB4" w:rsidRPr="00A4117C" w:rsidRDefault="004E2FB4" w:rsidP="00C72BA6">
            <w:r w:rsidRPr="00A4117C">
              <w:t>77</w:t>
            </w:r>
          </w:p>
        </w:tc>
      </w:tr>
      <w:tr w:rsidR="004E2FB4" w:rsidRPr="00A4117C" w:rsidTr="00C72BA6">
        <w:trPr>
          <w:trHeight w:val="100"/>
        </w:trPr>
        <w:tc>
          <w:tcPr>
            <w:tcW w:w="9600" w:type="dxa"/>
            <w:gridSpan w:val="15"/>
            <w:tcBorders>
              <w:top w:val="nil"/>
              <w:left w:val="nil"/>
              <w:bottom w:val="nil"/>
              <w:right w:val="nil"/>
            </w:tcBorders>
          </w:tcPr>
          <w:p w:rsidR="004E2FB4" w:rsidRPr="00A4117C" w:rsidRDefault="004E2FB4" w:rsidP="00C72BA6"/>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S Клапан воздушный с площадкой под привод (длина штока 120 мм)</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Напряжение питания привода:</w:t>
            </w:r>
          </w:p>
        </w:tc>
        <w:tc>
          <w:tcPr>
            <w:tcW w:w="876" w:type="dxa"/>
            <w:gridSpan w:val="3"/>
            <w:tcBorders>
              <w:top w:val="nil"/>
              <w:left w:val="nil"/>
              <w:bottom w:val="nil"/>
              <w:right w:val="nil"/>
            </w:tcBorders>
            <w:hideMark/>
          </w:tcPr>
          <w:p w:rsidR="004E2FB4" w:rsidRPr="00A4117C" w:rsidRDefault="004E2FB4" w:rsidP="00C72BA6">
            <w:r w:rsidRPr="00A4117C">
              <w:t>220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В</w:t>
            </w:r>
          </w:p>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Падение давления:</w:t>
            </w:r>
          </w:p>
        </w:tc>
        <w:tc>
          <w:tcPr>
            <w:tcW w:w="876" w:type="dxa"/>
            <w:gridSpan w:val="3"/>
            <w:tcBorders>
              <w:top w:val="nil"/>
              <w:left w:val="nil"/>
              <w:bottom w:val="nil"/>
              <w:right w:val="nil"/>
            </w:tcBorders>
            <w:hideMark/>
          </w:tcPr>
          <w:p w:rsidR="004E2FB4" w:rsidRPr="00A4117C" w:rsidRDefault="004E2FB4" w:rsidP="00C72BA6">
            <w:r w:rsidRPr="00A4117C">
              <w:t>1</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Па</w:t>
            </w:r>
          </w:p>
        </w:tc>
      </w:tr>
      <w:tr w:rsidR="004E2FB4" w:rsidRPr="00A4117C" w:rsidTr="00C72BA6">
        <w:trPr>
          <w:trHeight w:val="105"/>
        </w:trPr>
        <w:tc>
          <w:tcPr>
            <w:tcW w:w="6483" w:type="dxa"/>
            <w:gridSpan w:val="10"/>
            <w:tcBorders>
              <w:top w:val="nil"/>
              <w:left w:val="nil"/>
              <w:bottom w:val="nil"/>
              <w:right w:val="nil"/>
            </w:tcBorders>
            <w:hideMark/>
          </w:tcPr>
          <w:p w:rsidR="004E2FB4" w:rsidRPr="00A4117C" w:rsidRDefault="004E2FB4" w:rsidP="00C72BA6">
            <w:r w:rsidRPr="00A4117C">
              <w:rPr>
                <w:b/>
                <w:bCs/>
              </w:rPr>
              <w:t>М Камера смешения</w:t>
            </w:r>
          </w:p>
        </w:tc>
        <w:tc>
          <w:tcPr>
            <w:tcW w:w="3117" w:type="dxa"/>
            <w:gridSpan w:val="5"/>
            <w:tcBorders>
              <w:top w:val="nil"/>
              <w:left w:val="nil"/>
              <w:bottom w:val="nil"/>
              <w:right w:val="nil"/>
            </w:tcBorders>
          </w:tcPr>
          <w:p w:rsidR="004E2FB4" w:rsidRPr="00A4117C" w:rsidRDefault="004E2FB4" w:rsidP="00C72BA6"/>
        </w:tc>
      </w:tr>
      <w:tr w:rsidR="004E2FB4" w:rsidRPr="00A4117C" w:rsidTr="00C72BA6">
        <w:trPr>
          <w:trHeight w:val="100"/>
        </w:trPr>
        <w:tc>
          <w:tcPr>
            <w:tcW w:w="5607" w:type="dxa"/>
            <w:gridSpan w:val="7"/>
            <w:tcBorders>
              <w:top w:val="nil"/>
              <w:left w:val="nil"/>
              <w:bottom w:val="nil"/>
              <w:right w:val="nil"/>
            </w:tcBorders>
            <w:hideMark/>
          </w:tcPr>
          <w:p w:rsidR="004E2FB4" w:rsidRPr="00A4117C" w:rsidRDefault="004E2FB4" w:rsidP="00C72BA6">
            <w:r w:rsidRPr="00A4117C">
              <w:t>Длина:</w:t>
            </w:r>
          </w:p>
        </w:tc>
        <w:tc>
          <w:tcPr>
            <w:tcW w:w="876" w:type="dxa"/>
            <w:gridSpan w:val="3"/>
            <w:tcBorders>
              <w:top w:val="nil"/>
              <w:left w:val="nil"/>
              <w:bottom w:val="nil"/>
              <w:right w:val="nil"/>
            </w:tcBorders>
            <w:hideMark/>
          </w:tcPr>
          <w:p w:rsidR="004E2FB4" w:rsidRPr="00A4117C" w:rsidRDefault="004E2FB4" w:rsidP="00C72BA6">
            <w:r w:rsidRPr="00A4117C">
              <w:t>370</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мм</w:t>
            </w:r>
          </w:p>
        </w:tc>
      </w:tr>
      <w:tr w:rsidR="004E2FB4" w:rsidRPr="00A4117C" w:rsidTr="00C72BA6">
        <w:trPr>
          <w:trHeight w:val="105"/>
        </w:trPr>
        <w:tc>
          <w:tcPr>
            <w:tcW w:w="5607" w:type="dxa"/>
            <w:gridSpan w:val="7"/>
            <w:tcBorders>
              <w:top w:val="nil"/>
              <w:left w:val="nil"/>
              <w:bottom w:val="nil"/>
              <w:right w:val="nil"/>
            </w:tcBorders>
            <w:hideMark/>
          </w:tcPr>
          <w:p w:rsidR="004E2FB4" w:rsidRPr="00A4117C" w:rsidRDefault="004E2FB4" w:rsidP="00C72BA6">
            <w:r w:rsidRPr="00A4117C">
              <w:rPr>
                <w:b/>
                <w:bCs/>
              </w:rPr>
              <w:t>Сроки поставки в рабочих днях с момента 100% оплаты:</w:t>
            </w:r>
          </w:p>
        </w:tc>
        <w:tc>
          <w:tcPr>
            <w:tcW w:w="876" w:type="dxa"/>
            <w:gridSpan w:val="3"/>
            <w:tcBorders>
              <w:top w:val="nil"/>
              <w:left w:val="nil"/>
              <w:bottom w:val="nil"/>
              <w:right w:val="nil"/>
            </w:tcBorders>
            <w:hideMark/>
          </w:tcPr>
          <w:p w:rsidR="004E2FB4" w:rsidRPr="00A4117C" w:rsidRDefault="004E2FB4" w:rsidP="00C72BA6">
            <w:r w:rsidRPr="00A4117C">
              <w:rPr>
                <w:b/>
                <w:bCs/>
              </w:rPr>
              <w:t>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6</w:t>
            </w:r>
          </w:p>
        </w:tc>
      </w:tr>
      <w:tr w:rsidR="004E2FB4" w:rsidRPr="00A4117C" w:rsidTr="00C72BA6">
        <w:trPr>
          <w:trHeight w:val="105"/>
        </w:trPr>
        <w:tc>
          <w:tcPr>
            <w:tcW w:w="5607" w:type="dxa"/>
            <w:gridSpan w:val="7"/>
            <w:tcBorders>
              <w:top w:val="nil"/>
              <w:left w:val="nil"/>
              <w:bottom w:val="nil"/>
              <w:right w:val="nil"/>
            </w:tcBorders>
            <w:hideMark/>
          </w:tcPr>
          <w:p w:rsidR="004E2FB4" w:rsidRPr="00A4117C" w:rsidRDefault="004E2FB4" w:rsidP="00C72BA6">
            <w:r w:rsidRPr="00A4117C">
              <w:rPr>
                <w:b/>
                <w:bCs/>
              </w:rPr>
              <w:t>ЦК и комплектация</w:t>
            </w:r>
          </w:p>
        </w:tc>
        <w:tc>
          <w:tcPr>
            <w:tcW w:w="876" w:type="dxa"/>
            <w:gridSpan w:val="3"/>
            <w:tcBorders>
              <w:top w:val="nil"/>
              <w:left w:val="nil"/>
              <w:bottom w:val="nil"/>
              <w:right w:val="nil"/>
            </w:tcBorders>
            <w:hideMark/>
          </w:tcPr>
          <w:p w:rsidR="004E2FB4" w:rsidRPr="00A4117C" w:rsidRDefault="004E2FB4" w:rsidP="00C72BA6">
            <w:r w:rsidRPr="00A4117C">
              <w:rPr>
                <w:b/>
                <w:bCs/>
              </w:rPr>
              <w:t>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6</w:t>
            </w:r>
          </w:p>
        </w:tc>
      </w:tr>
      <w:tr w:rsidR="004E2FB4" w:rsidRPr="00A4117C" w:rsidTr="00C72BA6">
        <w:trPr>
          <w:trHeight w:val="105"/>
        </w:trPr>
        <w:tc>
          <w:tcPr>
            <w:tcW w:w="5607" w:type="dxa"/>
            <w:gridSpan w:val="7"/>
            <w:tcBorders>
              <w:top w:val="nil"/>
              <w:left w:val="nil"/>
              <w:bottom w:val="nil"/>
              <w:right w:val="nil"/>
            </w:tcBorders>
            <w:hideMark/>
          </w:tcPr>
          <w:p w:rsidR="004E2FB4" w:rsidRPr="00A4117C" w:rsidRDefault="004E2FB4" w:rsidP="00C72BA6">
            <w:r w:rsidRPr="00A4117C">
              <w:rPr>
                <w:b/>
                <w:bCs/>
              </w:rPr>
              <w:t>Автоматика</w:t>
            </w:r>
          </w:p>
        </w:tc>
        <w:tc>
          <w:tcPr>
            <w:tcW w:w="876" w:type="dxa"/>
            <w:gridSpan w:val="3"/>
            <w:tcBorders>
              <w:top w:val="nil"/>
              <w:left w:val="nil"/>
              <w:bottom w:val="nil"/>
              <w:right w:val="nil"/>
            </w:tcBorders>
            <w:hideMark/>
          </w:tcPr>
          <w:p w:rsidR="004E2FB4" w:rsidRPr="00A4117C" w:rsidRDefault="004E2FB4" w:rsidP="00C72BA6">
            <w:r w:rsidRPr="00A4117C">
              <w:rPr>
                <w:b/>
                <w:bCs/>
              </w:rPr>
              <w:t>6</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6</w:t>
            </w:r>
          </w:p>
        </w:tc>
      </w:tr>
      <w:tr w:rsidR="004E2FB4" w:rsidRPr="00A4117C" w:rsidTr="00C72BA6">
        <w:trPr>
          <w:trHeight w:val="105"/>
        </w:trPr>
        <w:tc>
          <w:tcPr>
            <w:tcW w:w="5607" w:type="dxa"/>
            <w:gridSpan w:val="7"/>
            <w:tcBorders>
              <w:top w:val="nil"/>
              <w:left w:val="nil"/>
              <w:bottom w:val="nil"/>
              <w:right w:val="nil"/>
            </w:tcBorders>
            <w:hideMark/>
          </w:tcPr>
          <w:p w:rsidR="004E2FB4" w:rsidRPr="00A4117C" w:rsidRDefault="004E2FB4" w:rsidP="00C72BA6">
            <w:r w:rsidRPr="00A4117C">
              <w:rPr>
                <w:b/>
                <w:bCs/>
              </w:rPr>
              <w:t>Терморегулирующие узлы</w:t>
            </w:r>
          </w:p>
        </w:tc>
        <w:tc>
          <w:tcPr>
            <w:tcW w:w="876" w:type="dxa"/>
            <w:gridSpan w:val="3"/>
            <w:tcBorders>
              <w:top w:val="nil"/>
              <w:left w:val="nil"/>
              <w:bottom w:val="nil"/>
              <w:right w:val="nil"/>
            </w:tcBorders>
            <w:hideMark/>
          </w:tcPr>
          <w:p w:rsidR="004E2FB4" w:rsidRPr="00A4117C" w:rsidRDefault="004E2FB4" w:rsidP="00C72BA6">
            <w:r w:rsidRPr="00A4117C">
              <w:rPr>
                <w:b/>
                <w:bCs/>
              </w:rPr>
              <w:t>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2</w:t>
            </w:r>
          </w:p>
        </w:tc>
      </w:tr>
      <w:tr w:rsidR="004E2FB4" w:rsidRPr="00A4117C" w:rsidTr="00C72BA6">
        <w:trPr>
          <w:trHeight w:val="105"/>
        </w:trPr>
        <w:tc>
          <w:tcPr>
            <w:tcW w:w="5607" w:type="dxa"/>
            <w:gridSpan w:val="7"/>
            <w:tcBorders>
              <w:top w:val="nil"/>
              <w:left w:val="nil"/>
              <w:bottom w:val="nil"/>
              <w:right w:val="nil"/>
            </w:tcBorders>
            <w:hideMark/>
          </w:tcPr>
          <w:p w:rsidR="004E2FB4" w:rsidRPr="00A4117C" w:rsidRDefault="004E2FB4" w:rsidP="00C72BA6">
            <w:r w:rsidRPr="00A4117C">
              <w:rPr>
                <w:b/>
                <w:bCs/>
              </w:rPr>
              <w:t>Преобразователи частоты</w:t>
            </w:r>
          </w:p>
        </w:tc>
        <w:tc>
          <w:tcPr>
            <w:tcW w:w="876" w:type="dxa"/>
            <w:gridSpan w:val="3"/>
            <w:tcBorders>
              <w:top w:val="nil"/>
              <w:left w:val="nil"/>
              <w:bottom w:val="nil"/>
              <w:right w:val="nil"/>
            </w:tcBorders>
            <w:hideMark/>
          </w:tcPr>
          <w:p w:rsidR="004E2FB4" w:rsidRPr="00A4117C" w:rsidRDefault="004E2FB4" w:rsidP="00C72BA6">
            <w:r w:rsidRPr="00A4117C">
              <w:rPr>
                <w:b/>
                <w:bCs/>
              </w:rPr>
              <w:t>2</w:t>
            </w:r>
          </w:p>
        </w:tc>
        <w:tc>
          <w:tcPr>
            <w:tcW w:w="2125" w:type="dxa"/>
            <w:gridSpan w:val="3"/>
            <w:tcBorders>
              <w:top w:val="nil"/>
              <w:left w:val="nil"/>
              <w:bottom w:val="nil"/>
              <w:right w:val="nil"/>
            </w:tcBorders>
          </w:tcPr>
          <w:p w:rsidR="004E2FB4" w:rsidRPr="00A4117C" w:rsidRDefault="004E2FB4" w:rsidP="00C72BA6"/>
        </w:tc>
        <w:tc>
          <w:tcPr>
            <w:tcW w:w="992" w:type="dxa"/>
            <w:gridSpan w:val="2"/>
            <w:tcBorders>
              <w:top w:val="nil"/>
              <w:left w:val="nil"/>
              <w:bottom w:val="nil"/>
              <w:right w:val="nil"/>
            </w:tcBorders>
            <w:hideMark/>
          </w:tcPr>
          <w:p w:rsidR="004E2FB4" w:rsidRPr="00A4117C" w:rsidRDefault="004E2FB4" w:rsidP="00C72BA6">
            <w:r w:rsidRPr="00A4117C">
              <w:t>2</w:t>
            </w:r>
          </w:p>
        </w:tc>
      </w:tr>
    </w:tbl>
    <w:p w:rsidR="004E2FB4" w:rsidRDefault="004E2FB4" w:rsidP="004E2FB4">
      <w:pPr>
        <w:spacing w:after="200" w:line="276" w:lineRule="auto"/>
        <w:rPr>
          <w:b/>
        </w:rPr>
      </w:pPr>
    </w:p>
    <w:p w:rsidR="004E2FB4" w:rsidRDefault="004E2FB4" w:rsidP="004E2FB4">
      <w:pPr>
        <w:spacing w:after="200" w:line="276" w:lineRule="auto"/>
        <w:rPr>
          <w:b/>
        </w:rPr>
      </w:pPr>
    </w:p>
    <w:p w:rsidR="004E2FB4" w:rsidRDefault="004E2FB4" w:rsidP="004E2FB4">
      <w:pPr>
        <w:spacing w:after="200" w:line="276" w:lineRule="auto"/>
        <w:rPr>
          <w:b/>
        </w:rPr>
      </w:pPr>
    </w:p>
    <w:tbl>
      <w:tblPr>
        <w:tblW w:w="0" w:type="auto"/>
        <w:tblInd w:w="93" w:type="dxa"/>
        <w:tblLayout w:type="fixed"/>
        <w:tblLook w:val="0000"/>
      </w:tblPr>
      <w:tblGrid>
        <w:gridCol w:w="5118"/>
        <w:gridCol w:w="284"/>
        <w:gridCol w:w="4961"/>
      </w:tblGrid>
      <w:tr w:rsidR="004E2FB4" w:rsidRPr="00FC4C30" w:rsidTr="00C72BA6">
        <w:tc>
          <w:tcPr>
            <w:tcW w:w="10363" w:type="dxa"/>
            <w:gridSpan w:val="3"/>
            <w:shd w:val="clear" w:color="auto" w:fill="auto"/>
          </w:tcPr>
          <w:p w:rsidR="004E2FB4" w:rsidRPr="00FC4C30" w:rsidRDefault="004E2FB4" w:rsidP="00C72BA6">
            <w:pPr>
              <w:pStyle w:val="aff2"/>
              <w:snapToGrid w:val="0"/>
              <w:spacing w:after="0"/>
              <w:ind w:left="0"/>
              <w:jc w:val="center"/>
              <w:rPr>
                <w:b/>
              </w:rPr>
            </w:pPr>
            <w:r w:rsidRPr="00FC4C30">
              <w:rPr>
                <w:b/>
              </w:rPr>
              <w:t>ПОДПИСИ СТОРОН</w:t>
            </w:r>
          </w:p>
        </w:tc>
      </w:tr>
      <w:tr w:rsidR="004E2FB4" w:rsidRPr="00FC4C30" w:rsidTr="00C72BA6">
        <w:tc>
          <w:tcPr>
            <w:tcW w:w="5118" w:type="dxa"/>
            <w:shd w:val="clear" w:color="auto" w:fill="auto"/>
          </w:tcPr>
          <w:p w:rsidR="004E2FB4" w:rsidRPr="00FC4C30" w:rsidRDefault="004E2FB4" w:rsidP="00C72BA6">
            <w:pPr>
              <w:pStyle w:val="aff2"/>
              <w:snapToGrid w:val="0"/>
              <w:spacing w:after="0"/>
              <w:ind w:left="0"/>
            </w:pPr>
          </w:p>
        </w:tc>
        <w:tc>
          <w:tcPr>
            <w:tcW w:w="284" w:type="dxa"/>
            <w:shd w:val="clear" w:color="auto" w:fill="auto"/>
          </w:tcPr>
          <w:p w:rsidR="004E2FB4" w:rsidRPr="00FC4C30" w:rsidRDefault="004E2FB4" w:rsidP="00C72BA6">
            <w:pPr>
              <w:pStyle w:val="aff2"/>
              <w:snapToGrid w:val="0"/>
              <w:spacing w:after="0"/>
              <w:ind w:left="0"/>
            </w:pPr>
          </w:p>
        </w:tc>
        <w:tc>
          <w:tcPr>
            <w:tcW w:w="4961" w:type="dxa"/>
            <w:shd w:val="clear" w:color="auto" w:fill="auto"/>
          </w:tcPr>
          <w:p w:rsidR="004E2FB4" w:rsidRPr="00FC4C30" w:rsidRDefault="004E2FB4" w:rsidP="00C72BA6">
            <w:pPr>
              <w:pStyle w:val="aff2"/>
              <w:snapToGrid w:val="0"/>
              <w:spacing w:after="0"/>
              <w:ind w:left="0"/>
            </w:pPr>
          </w:p>
        </w:tc>
      </w:tr>
      <w:tr w:rsidR="004E2FB4" w:rsidRPr="00FC4C30" w:rsidTr="00C72BA6">
        <w:tc>
          <w:tcPr>
            <w:tcW w:w="5118" w:type="dxa"/>
            <w:shd w:val="clear" w:color="auto" w:fill="auto"/>
          </w:tcPr>
          <w:p w:rsidR="004E2FB4" w:rsidRDefault="004E2FB4" w:rsidP="00C72BA6">
            <w:pPr>
              <w:snapToGrid w:val="0"/>
              <w:jc w:val="center"/>
              <w:rPr>
                <w:b/>
              </w:rPr>
            </w:pPr>
            <w:r w:rsidRPr="00FC4C30">
              <w:rPr>
                <w:b/>
              </w:rPr>
              <w:t>ЗАКАЗЧИК:</w:t>
            </w:r>
          </w:p>
          <w:p w:rsidR="004E2FB4" w:rsidRPr="00FC4C30" w:rsidRDefault="004E2FB4" w:rsidP="00C72BA6">
            <w:pPr>
              <w:pStyle w:val="310"/>
              <w:widowControl/>
              <w:spacing w:line="240" w:lineRule="auto"/>
              <w:ind w:firstLine="0"/>
              <w:rPr>
                <w:b/>
                <w:sz w:val="24"/>
                <w:szCs w:val="24"/>
              </w:rPr>
            </w:pPr>
          </w:p>
        </w:tc>
        <w:tc>
          <w:tcPr>
            <w:tcW w:w="284" w:type="dxa"/>
            <w:shd w:val="clear" w:color="auto" w:fill="auto"/>
          </w:tcPr>
          <w:p w:rsidR="004E2FB4" w:rsidRDefault="004E2FB4" w:rsidP="00C72BA6">
            <w:pPr>
              <w:snapToGrid w:val="0"/>
              <w:rPr>
                <w:b/>
                <w:bCs/>
              </w:rPr>
            </w:pPr>
          </w:p>
        </w:tc>
        <w:tc>
          <w:tcPr>
            <w:tcW w:w="4961" w:type="dxa"/>
            <w:shd w:val="clear" w:color="auto" w:fill="auto"/>
          </w:tcPr>
          <w:p w:rsidR="004E2FB4" w:rsidRPr="00FC4C30" w:rsidRDefault="004E2FB4" w:rsidP="00C72BA6">
            <w:pPr>
              <w:pStyle w:val="aff2"/>
              <w:snapToGrid w:val="0"/>
              <w:spacing w:after="0"/>
              <w:ind w:left="0"/>
              <w:jc w:val="center"/>
              <w:rPr>
                <w:b/>
              </w:rPr>
            </w:pPr>
            <w:r w:rsidRPr="00FC4C30">
              <w:rPr>
                <w:b/>
                <w:bCs/>
              </w:rPr>
              <w:t>ИСПОЛНИТЕЛЬ</w:t>
            </w:r>
            <w:r w:rsidRPr="00FC4C30">
              <w:rPr>
                <w:b/>
              </w:rPr>
              <w:t>:</w:t>
            </w:r>
          </w:p>
        </w:tc>
      </w:tr>
      <w:tr w:rsidR="004E2FB4" w:rsidRPr="00FC4C30" w:rsidTr="00C72BA6">
        <w:tc>
          <w:tcPr>
            <w:tcW w:w="5118" w:type="dxa"/>
            <w:shd w:val="clear" w:color="auto" w:fill="auto"/>
          </w:tcPr>
          <w:p w:rsidR="004E2FB4" w:rsidRDefault="004E2FB4" w:rsidP="00C72BA6">
            <w:pPr>
              <w:snapToGrid w:val="0"/>
              <w:rPr>
                <w:rFonts w:eastAsia="Calibri"/>
                <w:b/>
              </w:rPr>
            </w:pPr>
            <w:r w:rsidRPr="00FC4C30">
              <w:rPr>
                <w:rFonts w:eastAsia="Calibri"/>
                <w:b/>
              </w:rPr>
              <w:t>ФГУП «Московский эндокринный завод»</w:t>
            </w:r>
          </w:p>
          <w:p w:rsidR="004E2FB4" w:rsidRPr="00D149B1" w:rsidRDefault="004E2FB4" w:rsidP="00C72BA6">
            <w:pPr>
              <w:snapToGrid w:val="0"/>
              <w:rPr>
                <w:rFonts w:eastAsia="Calibri"/>
              </w:rPr>
            </w:pPr>
            <w:r w:rsidRPr="00D149B1">
              <w:rPr>
                <w:rFonts w:eastAsia="Calibri"/>
              </w:rPr>
              <w:t>Директор</w:t>
            </w:r>
          </w:p>
        </w:tc>
        <w:tc>
          <w:tcPr>
            <w:tcW w:w="284" w:type="dxa"/>
            <w:shd w:val="clear" w:color="auto" w:fill="auto"/>
          </w:tcPr>
          <w:p w:rsidR="004E2FB4" w:rsidRPr="00FC4C30" w:rsidRDefault="004E2FB4" w:rsidP="00C72BA6">
            <w:pPr>
              <w:pStyle w:val="aff2"/>
              <w:snapToGrid w:val="0"/>
              <w:spacing w:after="0"/>
              <w:ind w:left="0"/>
            </w:pPr>
          </w:p>
        </w:tc>
        <w:tc>
          <w:tcPr>
            <w:tcW w:w="4961" w:type="dxa"/>
            <w:shd w:val="clear" w:color="auto" w:fill="auto"/>
          </w:tcPr>
          <w:p w:rsidR="004E2FB4" w:rsidRPr="00FC4C30" w:rsidRDefault="004E2FB4" w:rsidP="00C72BA6">
            <w:pPr>
              <w:pStyle w:val="aff2"/>
              <w:snapToGrid w:val="0"/>
              <w:spacing w:after="0"/>
              <w:ind w:left="0"/>
              <w:rPr>
                <w:b/>
              </w:rPr>
            </w:pPr>
          </w:p>
        </w:tc>
      </w:tr>
      <w:tr w:rsidR="004E2FB4" w:rsidRPr="00FC4C30" w:rsidTr="00C72BA6">
        <w:tc>
          <w:tcPr>
            <w:tcW w:w="5118" w:type="dxa"/>
            <w:shd w:val="clear" w:color="auto" w:fill="auto"/>
          </w:tcPr>
          <w:p w:rsidR="004E2FB4" w:rsidRPr="00FC4C30" w:rsidRDefault="004E2FB4" w:rsidP="00C72BA6">
            <w:pPr>
              <w:pStyle w:val="aff2"/>
              <w:spacing w:after="0"/>
              <w:ind w:left="0"/>
            </w:pPr>
          </w:p>
        </w:tc>
        <w:tc>
          <w:tcPr>
            <w:tcW w:w="284" w:type="dxa"/>
            <w:shd w:val="clear" w:color="auto" w:fill="auto"/>
          </w:tcPr>
          <w:p w:rsidR="004E2FB4" w:rsidRPr="00FC4C30" w:rsidRDefault="004E2FB4" w:rsidP="00C72BA6">
            <w:pPr>
              <w:pStyle w:val="aff2"/>
              <w:snapToGrid w:val="0"/>
              <w:spacing w:after="0"/>
              <w:ind w:left="0"/>
            </w:pPr>
          </w:p>
        </w:tc>
        <w:tc>
          <w:tcPr>
            <w:tcW w:w="4961" w:type="dxa"/>
            <w:shd w:val="clear" w:color="auto" w:fill="auto"/>
          </w:tcPr>
          <w:p w:rsidR="004E2FB4" w:rsidRPr="00FC4C30" w:rsidRDefault="004E2FB4" w:rsidP="00C72BA6">
            <w:pPr>
              <w:pStyle w:val="aff2"/>
              <w:spacing w:after="0"/>
              <w:ind w:left="0"/>
            </w:pPr>
          </w:p>
        </w:tc>
      </w:tr>
      <w:tr w:rsidR="004E2FB4" w:rsidRPr="00FC4C30" w:rsidTr="00C72BA6">
        <w:tc>
          <w:tcPr>
            <w:tcW w:w="5118" w:type="dxa"/>
            <w:shd w:val="clear" w:color="auto" w:fill="auto"/>
          </w:tcPr>
          <w:p w:rsidR="004E2FB4" w:rsidRPr="00FC4C30" w:rsidRDefault="004E2FB4" w:rsidP="00C72BA6">
            <w:pPr>
              <w:pStyle w:val="aff2"/>
              <w:snapToGrid w:val="0"/>
              <w:spacing w:after="0"/>
              <w:ind w:left="0"/>
            </w:pPr>
          </w:p>
        </w:tc>
        <w:tc>
          <w:tcPr>
            <w:tcW w:w="284" w:type="dxa"/>
            <w:shd w:val="clear" w:color="auto" w:fill="auto"/>
          </w:tcPr>
          <w:p w:rsidR="004E2FB4" w:rsidRPr="00FC4C30" w:rsidRDefault="004E2FB4" w:rsidP="00C72BA6">
            <w:pPr>
              <w:pStyle w:val="aff2"/>
              <w:snapToGrid w:val="0"/>
              <w:spacing w:after="0"/>
              <w:ind w:left="0"/>
            </w:pPr>
          </w:p>
        </w:tc>
        <w:tc>
          <w:tcPr>
            <w:tcW w:w="4961" w:type="dxa"/>
            <w:shd w:val="clear" w:color="auto" w:fill="auto"/>
          </w:tcPr>
          <w:p w:rsidR="004E2FB4" w:rsidRPr="00FC4C30" w:rsidRDefault="004E2FB4" w:rsidP="00C72BA6">
            <w:pPr>
              <w:pStyle w:val="aff2"/>
              <w:snapToGrid w:val="0"/>
              <w:spacing w:after="0"/>
              <w:ind w:left="0"/>
            </w:pPr>
          </w:p>
        </w:tc>
      </w:tr>
      <w:tr w:rsidR="004E2FB4" w:rsidRPr="00FC4C30" w:rsidTr="00C72BA6">
        <w:trPr>
          <w:trHeight w:val="80"/>
        </w:trPr>
        <w:tc>
          <w:tcPr>
            <w:tcW w:w="5118" w:type="dxa"/>
            <w:shd w:val="clear" w:color="auto" w:fill="auto"/>
          </w:tcPr>
          <w:p w:rsidR="004E2FB4" w:rsidRPr="00FC4C30" w:rsidRDefault="004E2FB4" w:rsidP="00C72BA6">
            <w:pPr>
              <w:pStyle w:val="aff2"/>
              <w:spacing w:after="0"/>
              <w:ind w:left="0"/>
              <w:rPr>
                <w:b/>
                <w:bCs/>
              </w:rPr>
            </w:pPr>
            <w:r w:rsidRPr="00FC4C30">
              <w:t xml:space="preserve">Фонарёв М.Ю. </w:t>
            </w:r>
            <w:r w:rsidRPr="00FC4C30">
              <w:rPr>
                <w:b/>
                <w:bCs/>
              </w:rPr>
              <w:t>___________</w:t>
            </w:r>
            <w:r>
              <w:rPr>
                <w:b/>
                <w:bCs/>
              </w:rPr>
              <w:t>____</w:t>
            </w:r>
          </w:p>
        </w:tc>
        <w:tc>
          <w:tcPr>
            <w:tcW w:w="284" w:type="dxa"/>
            <w:shd w:val="clear" w:color="auto" w:fill="auto"/>
          </w:tcPr>
          <w:p w:rsidR="004E2FB4" w:rsidRPr="00FC4C30" w:rsidRDefault="004E2FB4" w:rsidP="00C72BA6">
            <w:pPr>
              <w:pStyle w:val="aff2"/>
              <w:snapToGrid w:val="0"/>
              <w:spacing w:after="0"/>
              <w:ind w:left="0"/>
            </w:pPr>
          </w:p>
        </w:tc>
        <w:tc>
          <w:tcPr>
            <w:tcW w:w="4961" w:type="dxa"/>
            <w:shd w:val="clear" w:color="auto" w:fill="auto"/>
          </w:tcPr>
          <w:p w:rsidR="004E2FB4" w:rsidRPr="00FC4C30" w:rsidRDefault="004E2FB4" w:rsidP="00C72BA6">
            <w:pPr>
              <w:pStyle w:val="aff2"/>
              <w:spacing w:after="0"/>
              <w:ind w:left="0"/>
              <w:rPr>
                <w:b/>
                <w:bCs/>
              </w:rPr>
            </w:pPr>
            <w:r w:rsidRPr="00FC4C30">
              <w:t>__________________ /</w:t>
            </w:r>
            <w:r w:rsidRPr="00FC4C30">
              <w:rPr>
                <w:b/>
                <w:bCs/>
              </w:rPr>
              <w:t>____________/</w:t>
            </w:r>
          </w:p>
        </w:tc>
      </w:tr>
    </w:tbl>
    <w:p w:rsidR="004E2FB4" w:rsidRPr="00A4117C" w:rsidRDefault="004E2FB4" w:rsidP="004E2FB4">
      <w:pPr>
        <w:spacing w:after="200" w:line="276" w:lineRule="auto"/>
        <w:rPr>
          <w:b/>
        </w:rPr>
      </w:pPr>
    </w:p>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Pr="00E22428" w:rsidRDefault="004E2FB4" w:rsidP="004E2FB4">
      <w:pPr>
        <w:jc w:val="right"/>
      </w:pPr>
      <w:r w:rsidRPr="00E22428">
        <w:rPr>
          <w:b/>
        </w:rPr>
        <w:lastRenderedPageBreak/>
        <w:t>Приложение №2</w:t>
      </w:r>
      <w:r w:rsidRPr="00E22428">
        <w:rPr>
          <w:b/>
        </w:rPr>
        <w:br/>
      </w:r>
      <w:r w:rsidRPr="00E22428">
        <w:t>к Договору № __________</w:t>
      </w:r>
    </w:p>
    <w:p w:rsidR="004E2FB4" w:rsidRPr="00E22428" w:rsidRDefault="004E2FB4" w:rsidP="004E2FB4">
      <w:pPr>
        <w:jc w:val="right"/>
      </w:pPr>
      <w:r w:rsidRPr="00E22428">
        <w:t>от «___» ________</w:t>
      </w:r>
      <w:r>
        <w:t>____</w:t>
      </w:r>
      <w:r w:rsidRPr="00E22428">
        <w:t xml:space="preserve"> 2017 г</w:t>
      </w:r>
    </w:p>
    <w:p w:rsidR="004E2FB4" w:rsidRPr="00E22428" w:rsidRDefault="004E2FB4" w:rsidP="004E2FB4">
      <w:pPr>
        <w:jc w:val="right"/>
      </w:pPr>
    </w:p>
    <w:p w:rsidR="004E2FB4" w:rsidRPr="00E22428" w:rsidRDefault="004E2FB4" w:rsidP="004E2FB4">
      <w:pPr>
        <w:jc w:val="right"/>
      </w:pPr>
    </w:p>
    <w:p w:rsidR="004E2FB4" w:rsidRPr="00E22428" w:rsidRDefault="004E2FB4" w:rsidP="004E2FB4">
      <w:pPr>
        <w:jc w:val="center"/>
      </w:pPr>
    </w:p>
    <w:p w:rsidR="004E2FB4" w:rsidRPr="00E22428" w:rsidRDefault="004E2FB4" w:rsidP="004E2FB4">
      <w:pPr>
        <w:tabs>
          <w:tab w:val="left" w:pos="4883"/>
        </w:tabs>
        <w:jc w:val="center"/>
        <w:rPr>
          <w:b/>
        </w:rPr>
      </w:pPr>
      <w:r w:rsidRPr="00E22428">
        <w:rPr>
          <w:b/>
        </w:rPr>
        <w:t>СМЕТА</w:t>
      </w:r>
    </w:p>
    <w:p w:rsidR="004E2FB4" w:rsidRPr="00E22428" w:rsidRDefault="004E2FB4" w:rsidP="004E2FB4">
      <w:pPr>
        <w:jc w:val="center"/>
        <w:rPr>
          <w:spacing w:val="-4"/>
        </w:rPr>
      </w:pPr>
      <w:r w:rsidRPr="00E22428">
        <w:t xml:space="preserve">на выполнение </w:t>
      </w:r>
      <w:r w:rsidRPr="00E22428">
        <w:rPr>
          <w:spacing w:val="-4"/>
        </w:rPr>
        <w:t>комплекса работ по монтажу систем вентиляции и кондиционирования для нужд ФГУП «Московский эндокринный завод»</w:t>
      </w:r>
    </w:p>
    <w:p w:rsidR="004E2FB4" w:rsidRPr="00E22428" w:rsidRDefault="004E2FB4" w:rsidP="004E2FB4">
      <w:pPr>
        <w:shd w:val="clear" w:color="auto" w:fill="FFFFFF"/>
        <w:jc w:val="center"/>
        <w:rPr>
          <w:spacing w:val="-1"/>
        </w:rPr>
      </w:pPr>
    </w:p>
    <w:p w:rsidR="004E2FB4" w:rsidRPr="00E22428" w:rsidRDefault="004E2FB4" w:rsidP="004E2FB4"/>
    <w:p w:rsidR="004E2FB4" w:rsidRPr="00E22428" w:rsidRDefault="004E2FB4" w:rsidP="004E2FB4">
      <w:pPr>
        <w:snapToGrid w:val="0"/>
        <w:jc w:val="center"/>
      </w:pPr>
      <w:r w:rsidRPr="00E22428">
        <w:t>Смета разрабатывается участником закупки на основании технического задания</w:t>
      </w:r>
    </w:p>
    <w:p w:rsidR="004E2FB4" w:rsidRPr="00E22428" w:rsidRDefault="004E2FB4" w:rsidP="004E2FB4">
      <w:pPr>
        <w:snapToGrid w:val="0"/>
      </w:pPr>
      <w:r w:rsidRPr="00E22428">
        <w:rPr>
          <w:color w:val="FF0000"/>
        </w:rPr>
        <w:t xml:space="preserve"> </w:t>
      </w:r>
    </w:p>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p w:rsidR="004E2FB4" w:rsidRPr="00E22428" w:rsidRDefault="004E2FB4" w:rsidP="004E2FB4"/>
    <w:tbl>
      <w:tblPr>
        <w:tblW w:w="0" w:type="auto"/>
        <w:tblInd w:w="-34" w:type="dxa"/>
        <w:tblLayout w:type="fixed"/>
        <w:tblLook w:val="0000"/>
      </w:tblPr>
      <w:tblGrid>
        <w:gridCol w:w="5245"/>
        <w:gridCol w:w="284"/>
        <w:gridCol w:w="4678"/>
      </w:tblGrid>
      <w:tr w:rsidR="004E2FB4" w:rsidRPr="00E22428" w:rsidTr="00C72BA6">
        <w:tc>
          <w:tcPr>
            <w:tcW w:w="10207" w:type="dxa"/>
            <w:gridSpan w:val="3"/>
            <w:shd w:val="clear" w:color="auto" w:fill="auto"/>
          </w:tcPr>
          <w:p w:rsidR="004E2FB4" w:rsidRPr="00E22428" w:rsidRDefault="004E2FB4" w:rsidP="00C72BA6">
            <w:pPr>
              <w:pStyle w:val="aff2"/>
              <w:snapToGrid w:val="0"/>
              <w:spacing w:after="0"/>
              <w:ind w:left="0"/>
              <w:jc w:val="center"/>
              <w:rPr>
                <w:b/>
              </w:rPr>
            </w:pPr>
            <w:r w:rsidRPr="00E22428">
              <w:rPr>
                <w:b/>
              </w:rPr>
              <w:t>ПОДПИСИ СТОРОН</w:t>
            </w:r>
          </w:p>
        </w:tc>
      </w:tr>
      <w:tr w:rsidR="004E2FB4" w:rsidRPr="00E22428" w:rsidTr="00C72BA6">
        <w:tc>
          <w:tcPr>
            <w:tcW w:w="5245" w:type="dxa"/>
            <w:shd w:val="clear" w:color="auto" w:fill="auto"/>
          </w:tcPr>
          <w:p w:rsidR="004E2FB4" w:rsidRPr="00E22428" w:rsidRDefault="004E2FB4" w:rsidP="00C72BA6">
            <w:pPr>
              <w:pStyle w:val="aff2"/>
              <w:snapToGrid w:val="0"/>
              <w:spacing w:after="0"/>
              <w:ind w:left="0"/>
            </w:pPr>
          </w:p>
        </w:tc>
        <w:tc>
          <w:tcPr>
            <w:tcW w:w="284" w:type="dxa"/>
            <w:shd w:val="clear" w:color="auto" w:fill="auto"/>
          </w:tcPr>
          <w:p w:rsidR="004E2FB4" w:rsidRPr="00E22428" w:rsidRDefault="004E2FB4" w:rsidP="00C72BA6">
            <w:pPr>
              <w:pStyle w:val="aff2"/>
              <w:snapToGrid w:val="0"/>
              <w:spacing w:after="0"/>
              <w:ind w:left="0"/>
            </w:pPr>
          </w:p>
        </w:tc>
        <w:tc>
          <w:tcPr>
            <w:tcW w:w="4678" w:type="dxa"/>
            <w:shd w:val="clear" w:color="auto" w:fill="auto"/>
          </w:tcPr>
          <w:p w:rsidR="004E2FB4" w:rsidRPr="00E22428" w:rsidRDefault="004E2FB4" w:rsidP="00C72BA6">
            <w:pPr>
              <w:pStyle w:val="aff2"/>
              <w:snapToGrid w:val="0"/>
              <w:spacing w:after="0"/>
              <w:ind w:left="0"/>
            </w:pPr>
          </w:p>
        </w:tc>
      </w:tr>
      <w:tr w:rsidR="004E2FB4" w:rsidRPr="00E22428" w:rsidTr="00C72BA6">
        <w:tc>
          <w:tcPr>
            <w:tcW w:w="5245" w:type="dxa"/>
            <w:shd w:val="clear" w:color="auto" w:fill="auto"/>
          </w:tcPr>
          <w:p w:rsidR="004E2FB4" w:rsidRPr="00E22428" w:rsidRDefault="004E2FB4" w:rsidP="00C72BA6">
            <w:pPr>
              <w:snapToGrid w:val="0"/>
              <w:jc w:val="center"/>
              <w:rPr>
                <w:b/>
              </w:rPr>
            </w:pPr>
            <w:r w:rsidRPr="00E22428">
              <w:rPr>
                <w:b/>
              </w:rPr>
              <w:t>ЗАКАЗЧИК:</w:t>
            </w:r>
          </w:p>
          <w:p w:rsidR="004E2FB4" w:rsidRPr="00E22428" w:rsidRDefault="004E2FB4" w:rsidP="00C72BA6">
            <w:pPr>
              <w:pStyle w:val="310"/>
              <w:widowControl/>
              <w:spacing w:line="240" w:lineRule="auto"/>
              <w:ind w:firstLine="0"/>
              <w:rPr>
                <w:b/>
                <w:sz w:val="24"/>
                <w:szCs w:val="24"/>
              </w:rPr>
            </w:pPr>
          </w:p>
        </w:tc>
        <w:tc>
          <w:tcPr>
            <w:tcW w:w="284" w:type="dxa"/>
            <w:shd w:val="clear" w:color="auto" w:fill="auto"/>
          </w:tcPr>
          <w:p w:rsidR="004E2FB4" w:rsidRPr="00E22428" w:rsidRDefault="004E2FB4" w:rsidP="00C72BA6">
            <w:pPr>
              <w:snapToGrid w:val="0"/>
              <w:rPr>
                <w:b/>
                <w:bCs/>
              </w:rPr>
            </w:pPr>
          </w:p>
        </w:tc>
        <w:tc>
          <w:tcPr>
            <w:tcW w:w="4678" w:type="dxa"/>
            <w:shd w:val="clear" w:color="auto" w:fill="auto"/>
          </w:tcPr>
          <w:p w:rsidR="004E2FB4" w:rsidRPr="00E22428" w:rsidRDefault="004E2FB4" w:rsidP="00C72BA6">
            <w:pPr>
              <w:pStyle w:val="aff2"/>
              <w:snapToGrid w:val="0"/>
              <w:spacing w:after="0"/>
              <w:ind w:left="0"/>
              <w:jc w:val="center"/>
              <w:rPr>
                <w:b/>
              </w:rPr>
            </w:pPr>
            <w:r w:rsidRPr="00E22428">
              <w:rPr>
                <w:b/>
                <w:bCs/>
              </w:rPr>
              <w:t>ПОДРЯДЧИК</w:t>
            </w:r>
            <w:r w:rsidRPr="00E22428">
              <w:rPr>
                <w:b/>
              </w:rPr>
              <w:t>:</w:t>
            </w:r>
          </w:p>
        </w:tc>
      </w:tr>
      <w:tr w:rsidR="004E2FB4" w:rsidRPr="00E22428" w:rsidTr="00C72BA6">
        <w:tc>
          <w:tcPr>
            <w:tcW w:w="5245" w:type="dxa"/>
            <w:shd w:val="clear" w:color="auto" w:fill="auto"/>
          </w:tcPr>
          <w:p w:rsidR="004E2FB4" w:rsidRPr="00E22428" w:rsidRDefault="004E2FB4" w:rsidP="00C72BA6">
            <w:pPr>
              <w:snapToGrid w:val="0"/>
              <w:rPr>
                <w:rFonts w:eastAsia="Calibri"/>
                <w:b/>
              </w:rPr>
            </w:pPr>
            <w:r w:rsidRPr="00E22428">
              <w:rPr>
                <w:rFonts w:eastAsia="Calibri"/>
                <w:b/>
              </w:rPr>
              <w:t>ФГУП «Московский эндокринный завод»</w:t>
            </w:r>
          </w:p>
        </w:tc>
        <w:tc>
          <w:tcPr>
            <w:tcW w:w="284" w:type="dxa"/>
            <w:shd w:val="clear" w:color="auto" w:fill="auto"/>
          </w:tcPr>
          <w:p w:rsidR="004E2FB4" w:rsidRPr="00E22428" w:rsidRDefault="004E2FB4" w:rsidP="00C72BA6">
            <w:pPr>
              <w:pStyle w:val="aff2"/>
              <w:snapToGrid w:val="0"/>
              <w:spacing w:after="0"/>
              <w:ind w:left="0"/>
            </w:pPr>
          </w:p>
        </w:tc>
        <w:tc>
          <w:tcPr>
            <w:tcW w:w="4678" w:type="dxa"/>
            <w:shd w:val="clear" w:color="auto" w:fill="auto"/>
          </w:tcPr>
          <w:p w:rsidR="004E2FB4" w:rsidRPr="00E22428" w:rsidRDefault="004E2FB4" w:rsidP="00C72BA6">
            <w:pPr>
              <w:pStyle w:val="aff2"/>
              <w:snapToGrid w:val="0"/>
              <w:spacing w:after="0"/>
              <w:ind w:left="0"/>
              <w:rPr>
                <w:b/>
              </w:rPr>
            </w:pPr>
          </w:p>
        </w:tc>
      </w:tr>
      <w:tr w:rsidR="004E2FB4" w:rsidRPr="00E22428" w:rsidTr="00C72BA6">
        <w:tc>
          <w:tcPr>
            <w:tcW w:w="5245" w:type="dxa"/>
            <w:shd w:val="clear" w:color="auto" w:fill="auto"/>
          </w:tcPr>
          <w:p w:rsidR="004E2FB4" w:rsidRPr="00E22428" w:rsidRDefault="004E2FB4" w:rsidP="00C72BA6">
            <w:pPr>
              <w:pStyle w:val="aff2"/>
              <w:spacing w:after="0"/>
              <w:ind w:left="0"/>
            </w:pPr>
            <w:r>
              <w:t>Директор</w:t>
            </w:r>
          </w:p>
        </w:tc>
        <w:tc>
          <w:tcPr>
            <w:tcW w:w="284" w:type="dxa"/>
            <w:shd w:val="clear" w:color="auto" w:fill="auto"/>
          </w:tcPr>
          <w:p w:rsidR="004E2FB4" w:rsidRPr="00E22428" w:rsidRDefault="004E2FB4" w:rsidP="00C72BA6">
            <w:pPr>
              <w:pStyle w:val="aff2"/>
              <w:snapToGrid w:val="0"/>
              <w:spacing w:after="0"/>
              <w:ind w:left="0"/>
            </w:pPr>
          </w:p>
        </w:tc>
        <w:tc>
          <w:tcPr>
            <w:tcW w:w="4678" w:type="dxa"/>
            <w:shd w:val="clear" w:color="auto" w:fill="auto"/>
          </w:tcPr>
          <w:p w:rsidR="004E2FB4" w:rsidRPr="00E22428" w:rsidRDefault="004E2FB4" w:rsidP="00C72BA6">
            <w:pPr>
              <w:pStyle w:val="aff2"/>
              <w:spacing w:after="0"/>
              <w:ind w:left="0"/>
            </w:pPr>
          </w:p>
        </w:tc>
      </w:tr>
      <w:tr w:rsidR="004E2FB4" w:rsidRPr="00E22428" w:rsidTr="00C72BA6">
        <w:tc>
          <w:tcPr>
            <w:tcW w:w="5245" w:type="dxa"/>
            <w:shd w:val="clear" w:color="auto" w:fill="auto"/>
          </w:tcPr>
          <w:p w:rsidR="004E2FB4" w:rsidRPr="00E22428" w:rsidRDefault="004E2FB4" w:rsidP="00C72BA6">
            <w:pPr>
              <w:pStyle w:val="aff2"/>
              <w:snapToGrid w:val="0"/>
              <w:spacing w:after="0"/>
              <w:ind w:left="0"/>
            </w:pPr>
          </w:p>
        </w:tc>
        <w:tc>
          <w:tcPr>
            <w:tcW w:w="284" w:type="dxa"/>
            <w:shd w:val="clear" w:color="auto" w:fill="auto"/>
          </w:tcPr>
          <w:p w:rsidR="004E2FB4" w:rsidRPr="00E22428" w:rsidRDefault="004E2FB4" w:rsidP="00C72BA6">
            <w:pPr>
              <w:pStyle w:val="aff2"/>
              <w:snapToGrid w:val="0"/>
              <w:spacing w:after="0"/>
              <w:ind w:left="0"/>
            </w:pPr>
          </w:p>
        </w:tc>
        <w:tc>
          <w:tcPr>
            <w:tcW w:w="4678" w:type="dxa"/>
            <w:shd w:val="clear" w:color="auto" w:fill="auto"/>
          </w:tcPr>
          <w:p w:rsidR="004E2FB4" w:rsidRPr="00E22428" w:rsidRDefault="004E2FB4" w:rsidP="00C72BA6">
            <w:pPr>
              <w:pStyle w:val="aff2"/>
              <w:snapToGrid w:val="0"/>
              <w:spacing w:after="0"/>
              <w:ind w:left="0"/>
            </w:pPr>
          </w:p>
        </w:tc>
      </w:tr>
      <w:tr w:rsidR="004E2FB4" w:rsidRPr="00E22428" w:rsidTr="00C72BA6">
        <w:trPr>
          <w:trHeight w:val="918"/>
        </w:trPr>
        <w:tc>
          <w:tcPr>
            <w:tcW w:w="5245" w:type="dxa"/>
            <w:shd w:val="clear" w:color="auto" w:fill="auto"/>
          </w:tcPr>
          <w:p w:rsidR="004E2FB4" w:rsidRPr="00E22428" w:rsidRDefault="004E2FB4" w:rsidP="00C72BA6">
            <w:pPr>
              <w:pStyle w:val="aff2"/>
              <w:snapToGrid w:val="0"/>
              <w:spacing w:after="0"/>
              <w:ind w:left="0"/>
            </w:pPr>
          </w:p>
          <w:p w:rsidR="004E2FB4" w:rsidRPr="00E22428" w:rsidRDefault="004E2FB4" w:rsidP="00C72BA6">
            <w:pPr>
              <w:pStyle w:val="aff2"/>
              <w:spacing w:after="0"/>
              <w:ind w:left="0"/>
              <w:rPr>
                <w:b/>
                <w:bCs/>
              </w:rPr>
            </w:pPr>
            <w:r w:rsidRPr="00E22428">
              <w:t xml:space="preserve">Фонарёв М.Ю. </w:t>
            </w:r>
            <w:r w:rsidRPr="00E22428">
              <w:rPr>
                <w:b/>
                <w:bCs/>
              </w:rPr>
              <w:t>___________</w:t>
            </w:r>
            <w:r>
              <w:rPr>
                <w:b/>
                <w:bCs/>
              </w:rPr>
              <w:t>____</w:t>
            </w:r>
          </w:p>
        </w:tc>
        <w:tc>
          <w:tcPr>
            <w:tcW w:w="284" w:type="dxa"/>
            <w:shd w:val="clear" w:color="auto" w:fill="auto"/>
          </w:tcPr>
          <w:p w:rsidR="004E2FB4" w:rsidRPr="00E22428" w:rsidRDefault="004E2FB4" w:rsidP="00C72BA6">
            <w:pPr>
              <w:pStyle w:val="aff2"/>
              <w:snapToGrid w:val="0"/>
              <w:spacing w:after="0"/>
              <w:ind w:left="0"/>
            </w:pPr>
          </w:p>
        </w:tc>
        <w:tc>
          <w:tcPr>
            <w:tcW w:w="4678" w:type="dxa"/>
            <w:shd w:val="clear" w:color="auto" w:fill="auto"/>
          </w:tcPr>
          <w:p w:rsidR="004E2FB4" w:rsidRPr="00E22428" w:rsidRDefault="004E2FB4" w:rsidP="00C72BA6">
            <w:pPr>
              <w:pStyle w:val="aff2"/>
              <w:spacing w:after="0"/>
              <w:ind w:left="0"/>
            </w:pPr>
          </w:p>
          <w:p w:rsidR="004E2FB4" w:rsidRPr="00E22428" w:rsidRDefault="004E2FB4" w:rsidP="00C72BA6">
            <w:pPr>
              <w:pStyle w:val="aff2"/>
              <w:spacing w:after="0"/>
              <w:ind w:left="0"/>
              <w:rPr>
                <w:b/>
                <w:bCs/>
              </w:rPr>
            </w:pPr>
            <w:r w:rsidRPr="00E22428">
              <w:t>__________________ /</w:t>
            </w:r>
            <w:r w:rsidRPr="00E22428">
              <w:rPr>
                <w:b/>
                <w:bCs/>
              </w:rPr>
              <w:t>____________/</w:t>
            </w:r>
          </w:p>
        </w:tc>
      </w:tr>
    </w:tbl>
    <w:p w:rsidR="004E2FB4" w:rsidRPr="00E22428" w:rsidRDefault="004E2FB4" w:rsidP="004E2FB4"/>
    <w:p w:rsidR="004E2FB4" w:rsidRDefault="004E2FB4" w:rsidP="001348AC"/>
    <w:p w:rsidR="004E2FB4" w:rsidRDefault="004E2FB4" w:rsidP="001348AC"/>
    <w:p w:rsidR="004E2FB4" w:rsidRPr="00A1140A" w:rsidRDefault="004E2FB4" w:rsidP="004E2FB4">
      <w:pPr>
        <w:jc w:val="right"/>
        <w:rPr>
          <w:b/>
        </w:rPr>
      </w:pPr>
      <w:r w:rsidRPr="00A1140A">
        <w:rPr>
          <w:b/>
        </w:rPr>
        <w:lastRenderedPageBreak/>
        <w:t>Приложение № 3</w:t>
      </w:r>
    </w:p>
    <w:p w:rsidR="004E2FB4" w:rsidRPr="00A1140A" w:rsidRDefault="004E2FB4" w:rsidP="004E2FB4">
      <w:pPr>
        <w:jc w:val="right"/>
      </w:pPr>
      <w:r w:rsidRPr="00A1140A">
        <w:t>к Договору № __________</w:t>
      </w:r>
    </w:p>
    <w:p w:rsidR="004E2FB4" w:rsidRPr="00A1140A" w:rsidRDefault="004E2FB4" w:rsidP="004E2FB4">
      <w:pPr>
        <w:jc w:val="right"/>
      </w:pPr>
      <w:r w:rsidRPr="00A1140A">
        <w:t>от «__</w:t>
      </w:r>
      <w:r>
        <w:t>_</w:t>
      </w:r>
      <w:r w:rsidRPr="00A1140A">
        <w:t>» ______</w:t>
      </w:r>
      <w:r>
        <w:t>____</w:t>
      </w:r>
      <w:r w:rsidRPr="00A1140A">
        <w:t xml:space="preserve"> 2017 г.</w:t>
      </w:r>
    </w:p>
    <w:p w:rsidR="004E2FB4" w:rsidRDefault="004E2FB4" w:rsidP="004E2FB4"/>
    <w:tbl>
      <w:tblPr>
        <w:tblW w:w="10221" w:type="dxa"/>
        <w:tblInd w:w="93" w:type="dxa"/>
        <w:tblLayout w:type="fixed"/>
        <w:tblLook w:val="04A0"/>
      </w:tblPr>
      <w:tblGrid>
        <w:gridCol w:w="4120"/>
        <w:gridCol w:w="998"/>
        <w:gridCol w:w="284"/>
        <w:gridCol w:w="567"/>
        <w:gridCol w:w="1701"/>
        <w:gridCol w:w="2551"/>
      </w:tblGrid>
      <w:tr w:rsidR="004E2FB4" w:rsidRPr="00A1140A" w:rsidTr="004E2FB4">
        <w:trPr>
          <w:trHeight w:val="420"/>
        </w:trPr>
        <w:tc>
          <w:tcPr>
            <w:tcW w:w="10221" w:type="dxa"/>
            <w:gridSpan w:val="6"/>
            <w:tcBorders>
              <w:top w:val="nil"/>
              <w:left w:val="nil"/>
              <w:bottom w:val="nil"/>
              <w:right w:val="nil"/>
            </w:tcBorders>
            <w:shd w:val="clear" w:color="auto" w:fill="auto"/>
            <w:noWrap/>
            <w:vAlign w:val="center"/>
            <w:hideMark/>
          </w:tcPr>
          <w:p w:rsidR="004E2FB4" w:rsidRDefault="004E2FB4" w:rsidP="00C72BA6">
            <w:pPr>
              <w:jc w:val="center"/>
              <w:rPr>
                <w:b/>
                <w:bCs/>
                <w:color w:val="000000"/>
              </w:rPr>
            </w:pPr>
            <w:r>
              <w:rPr>
                <w:b/>
                <w:bCs/>
                <w:color w:val="000000"/>
              </w:rPr>
              <w:t>График выполнения работ по поставке, монтажу систем вентиляции и кондиционирования.</w:t>
            </w:r>
          </w:p>
        </w:tc>
      </w:tr>
      <w:tr w:rsidR="004E2FB4" w:rsidRPr="00A1140A" w:rsidTr="004E2FB4">
        <w:trPr>
          <w:trHeight w:val="300"/>
        </w:trPr>
        <w:tc>
          <w:tcPr>
            <w:tcW w:w="4120" w:type="dxa"/>
            <w:tcBorders>
              <w:top w:val="nil"/>
              <w:left w:val="nil"/>
              <w:bottom w:val="nil"/>
              <w:right w:val="nil"/>
            </w:tcBorders>
            <w:shd w:val="clear" w:color="auto" w:fill="auto"/>
            <w:noWrap/>
            <w:vAlign w:val="center"/>
            <w:hideMark/>
          </w:tcPr>
          <w:p w:rsidR="004E2FB4" w:rsidRPr="00A1140A" w:rsidRDefault="004E2FB4" w:rsidP="00C72BA6">
            <w:pPr>
              <w:rPr>
                <w:color w:val="000000"/>
              </w:rPr>
            </w:pPr>
          </w:p>
        </w:tc>
        <w:tc>
          <w:tcPr>
            <w:tcW w:w="1849" w:type="dxa"/>
            <w:gridSpan w:val="3"/>
            <w:tcBorders>
              <w:top w:val="nil"/>
              <w:left w:val="nil"/>
              <w:bottom w:val="nil"/>
              <w:right w:val="nil"/>
            </w:tcBorders>
            <w:shd w:val="clear" w:color="auto" w:fill="auto"/>
            <w:noWrap/>
            <w:vAlign w:val="bottom"/>
            <w:hideMark/>
          </w:tcPr>
          <w:p w:rsidR="004E2FB4" w:rsidRPr="00A1140A" w:rsidRDefault="004E2FB4" w:rsidP="00C72BA6">
            <w:pPr>
              <w:rPr>
                <w:color w:val="000000"/>
              </w:rPr>
            </w:pPr>
          </w:p>
        </w:tc>
        <w:tc>
          <w:tcPr>
            <w:tcW w:w="1701" w:type="dxa"/>
            <w:tcBorders>
              <w:top w:val="nil"/>
              <w:left w:val="nil"/>
              <w:bottom w:val="nil"/>
              <w:right w:val="nil"/>
            </w:tcBorders>
            <w:shd w:val="clear" w:color="auto" w:fill="auto"/>
            <w:noWrap/>
            <w:vAlign w:val="bottom"/>
            <w:hideMark/>
          </w:tcPr>
          <w:p w:rsidR="004E2FB4" w:rsidRPr="00A1140A" w:rsidRDefault="004E2FB4" w:rsidP="00C72BA6">
            <w:pPr>
              <w:rPr>
                <w:color w:val="000000"/>
              </w:rPr>
            </w:pPr>
          </w:p>
        </w:tc>
        <w:tc>
          <w:tcPr>
            <w:tcW w:w="2551" w:type="dxa"/>
            <w:tcBorders>
              <w:top w:val="nil"/>
              <w:left w:val="nil"/>
              <w:bottom w:val="nil"/>
              <w:right w:val="nil"/>
            </w:tcBorders>
            <w:shd w:val="clear" w:color="auto" w:fill="auto"/>
            <w:noWrap/>
            <w:vAlign w:val="bottom"/>
            <w:hideMark/>
          </w:tcPr>
          <w:p w:rsidR="004E2FB4" w:rsidRPr="00A1140A" w:rsidRDefault="004E2FB4" w:rsidP="00C72BA6">
            <w:pPr>
              <w:rPr>
                <w:color w:val="000000"/>
              </w:rPr>
            </w:pPr>
          </w:p>
        </w:tc>
      </w:tr>
      <w:tr w:rsidR="004E2FB4" w:rsidRPr="00A1140A" w:rsidTr="004E2FB4">
        <w:trPr>
          <w:trHeight w:val="330"/>
        </w:trPr>
        <w:tc>
          <w:tcPr>
            <w:tcW w:w="41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363636"/>
              </w:rPr>
            </w:pPr>
            <w:r>
              <w:rPr>
                <w:b/>
                <w:bCs/>
                <w:color w:val="363636"/>
              </w:rPr>
              <w:t>Название задачи</w:t>
            </w:r>
          </w:p>
        </w:tc>
        <w:tc>
          <w:tcPr>
            <w:tcW w:w="1849" w:type="dxa"/>
            <w:gridSpan w:val="3"/>
            <w:tcBorders>
              <w:top w:val="single" w:sz="4" w:space="0" w:color="000000"/>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363636"/>
              </w:rPr>
            </w:pPr>
            <w:r>
              <w:rPr>
                <w:b/>
                <w:bCs/>
                <w:color w:val="363636"/>
              </w:rPr>
              <w:t>Длительность (дней)</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363636"/>
              </w:rPr>
            </w:pPr>
            <w:r>
              <w:rPr>
                <w:b/>
                <w:bCs/>
                <w:color w:val="363636"/>
              </w:rPr>
              <w:t>Начало выполнения Работ</w:t>
            </w:r>
          </w:p>
        </w:tc>
        <w:tc>
          <w:tcPr>
            <w:tcW w:w="2551" w:type="dxa"/>
            <w:tcBorders>
              <w:top w:val="single" w:sz="4" w:space="0" w:color="000000"/>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363636"/>
              </w:rPr>
            </w:pPr>
            <w:r>
              <w:rPr>
                <w:b/>
                <w:bCs/>
                <w:color w:val="363636"/>
              </w:rPr>
              <w:t>Окончание выполнения Работ</w:t>
            </w: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bCs/>
                <w:color w:val="000000"/>
              </w:rPr>
              <w:t>График выполнения работ МЭЗ</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color w:val="000000"/>
              </w:rPr>
            </w:pPr>
            <w:r>
              <w:rPr>
                <w:b/>
                <w:bCs/>
                <w:color w:val="000000"/>
              </w:rPr>
              <w:t>Поставка оборудования и материалов согласно техническому заданию</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color w:val="000000"/>
              </w:rPr>
            </w:pPr>
            <w:r>
              <w:rPr>
                <w:b/>
                <w:color w:val="000000"/>
              </w:rPr>
              <w:t>Подъемные и такелажные работы</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color w:val="000000"/>
              </w:rPr>
            </w:pPr>
            <w:r>
              <w:rPr>
                <w:b/>
                <w:color w:val="000000"/>
              </w:rPr>
              <w:t>Общестроительные работы</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6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color w:val="000000"/>
              </w:rPr>
            </w:pPr>
            <w:r>
              <w:rPr>
                <w:b/>
                <w:color w:val="000000"/>
              </w:rPr>
              <w:t>Монтаж систем кондиционирования</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color w:val="000000"/>
              </w:rPr>
            </w:pPr>
            <w:r>
              <w:rPr>
                <w:b/>
                <w:color w:val="000000"/>
              </w:rPr>
              <w:t>Вывоз мусора строительных отходов</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color w:val="000000"/>
              </w:rPr>
            </w:pPr>
            <w:r>
              <w:rPr>
                <w:b/>
                <w:color w:val="000000"/>
              </w:rPr>
              <w:t xml:space="preserve">Вывоз техники инструментов </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bCs/>
                <w:color w:val="000000"/>
              </w:rPr>
              <w:t>Испытание систем</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bCs/>
                <w:color w:val="000000"/>
              </w:rPr>
              <w:t>Обкатка оборудования</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b/>
                <w:bCs/>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bCs/>
                <w:color w:val="000000"/>
              </w:rPr>
              <w:t>Пуско-наладочные работы</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Default="004E2FB4" w:rsidP="00C72BA6">
            <w:pPr>
              <w:rPr>
                <w:b/>
                <w:bCs/>
                <w:color w:val="000000"/>
              </w:rPr>
            </w:pPr>
            <w:r>
              <w:rPr>
                <w:b/>
                <w:bCs/>
                <w:color w:val="000000"/>
              </w:rPr>
              <w:t>Инструктаж/обучение персонала Заказчика</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6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bCs/>
                <w:color w:val="000000"/>
              </w:rPr>
              <w:t>Подготовка исполнительной документации</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6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Default="004E2FB4" w:rsidP="00C72BA6">
            <w:pPr>
              <w:rPr>
                <w:b/>
                <w:bCs/>
                <w:color w:val="000000"/>
              </w:rPr>
            </w:pPr>
            <w:r>
              <w:rPr>
                <w:b/>
                <w:bCs/>
                <w:color w:val="000000"/>
              </w:rPr>
              <w:t>Возврат строительной площадки</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99"/>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bCs/>
                <w:color w:val="000000"/>
              </w:rPr>
              <w:t xml:space="preserve">Передача Исполнительной документации </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3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bCs/>
                <w:color w:val="000000"/>
              </w:rPr>
              <w:t xml:space="preserve">Акт выполненных работ </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rPr>
          <w:trHeight w:val="630"/>
        </w:trPr>
        <w:tc>
          <w:tcPr>
            <w:tcW w:w="4120" w:type="dxa"/>
            <w:tcBorders>
              <w:top w:val="nil"/>
              <w:left w:val="single" w:sz="4" w:space="0" w:color="000000"/>
              <w:bottom w:val="single" w:sz="4" w:space="0" w:color="000000"/>
              <w:right w:val="single" w:sz="4" w:space="0" w:color="000000"/>
            </w:tcBorders>
            <w:shd w:val="clear" w:color="auto" w:fill="auto"/>
            <w:vAlign w:val="center"/>
            <w:hideMark/>
          </w:tcPr>
          <w:p w:rsidR="004E2FB4" w:rsidRPr="00A1140A" w:rsidRDefault="004E2FB4" w:rsidP="00C72BA6">
            <w:pPr>
              <w:rPr>
                <w:b/>
                <w:bCs/>
                <w:color w:val="000000"/>
              </w:rPr>
            </w:pPr>
            <w:r>
              <w:rPr>
                <w:b/>
                <w:color w:val="000000"/>
              </w:rPr>
              <w:t>Подписание актов ввода оборудования в эксплуатацию</w:t>
            </w:r>
            <w:r>
              <w:rPr>
                <w:b/>
                <w:bCs/>
                <w:color w:val="000000"/>
              </w:rPr>
              <w:t xml:space="preserve"> </w:t>
            </w:r>
          </w:p>
        </w:tc>
        <w:tc>
          <w:tcPr>
            <w:tcW w:w="1849" w:type="dxa"/>
            <w:gridSpan w:val="3"/>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170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c>
          <w:tcPr>
            <w:tcW w:w="2551" w:type="dxa"/>
            <w:tcBorders>
              <w:top w:val="nil"/>
              <w:left w:val="nil"/>
              <w:bottom w:val="single" w:sz="4" w:space="0" w:color="000000"/>
              <w:right w:val="single" w:sz="4" w:space="0" w:color="000000"/>
            </w:tcBorders>
            <w:shd w:val="clear" w:color="auto" w:fill="auto"/>
            <w:vAlign w:val="center"/>
            <w:hideMark/>
          </w:tcPr>
          <w:p w:rsidR="004E2FB4" w:rsidRPr="00A1140A" w:rsidRDefault="004E2FB4" w:rsidP="00C72BA6">
            <w:pPr>
              <w:jc w:val="center"/>
              <w:rPr>
                <w:color w:val="000000"/>
              </w:rPr>
            </w:pPr>
          </w:p>
        </w:tc>
      </w:tr>
      <w:tr w:rsidR="004E2FB4" w:rsidRPr="00A1140A" w:rsidTr="004E2FB4">
        <w:tblPrEx>
          <w:tblLook w:val="0000"/>
        </w:tblPrEx>
        <w:tc>
          <w:tcPr>
            <w:tcW w:w="10221" w:type="dxa"/>
            <w:gridSpan w:val="6"/>
            <w:shd w:val="clear" w:color="auto" w:fill="auto"/>
          </w:tcPr>
          <w:p w:rsidR="004E2FB4" w:rsidRPr="00A1140A" w:rsidRDefault="004E2FB4" w:rsidP="00C72BA6">
            <w:pPr>
              <w:pStyle w:val="aff2"/>
              <w:snapToGrid w:val="0"/>
              <w:spacing w:after="0"/>
              <w:ind w:left="0"/>
              <w:jc w:val="center"/>
              <w:rPr>
                <w:b/>
              </w:rPr>
            </w:pPr>
            <w:r>
              <w:rPr>
                <w:b/>
              </w:rPr>
              <w:t>ПОДПИСИ СТОРОН</w:t>
            </w:r>
          </w:p>
        </w:tc>
      </w:tr>
      <w:tr w:rsidR="004E2FB4" w:rsidRPr="00A1140A" w:rsidTr="004E2FB4">
        <w:tblPrEx>
          <w:tblLook w:val="0000"/>
        </w:tblPrEx>
        <w:tc>
          <w:tcPr>
            <w:tcW w:w="5118" w:type="dxa"/>
            <w:gridSpan w:val="2"/>
            <w:shd w:val="clear" w:color="auto" w:fill="auto"/>
          </w:tcPr>
          <w:p w:rsidR="004E2FB4" w:rsidRPr="00A1140A" w:rsidRDefault="004E2FB4" w:rsidP="00C72BA6">
            <w:pPr>
              <w:pStyle w:val="aff2"/>
              <w:snapToGrid w:val="0"/>
              <w:spacing w:after="0"/>
              <w:ind w:left="0"/>
            </w:pPr>
          </w:p>
        </w:tc>
        <w:tc>
          <w:tcPr>
            <w:tcW w:w="284" w:type="dxa"/>
            <w:shd w:val="clear" w:color="auto" w:fill="auto"/>
          </w:tcPr>
          <w:p w:rsidR="004E2FB4" w:rsidRPr="00A1140A" w:rsidRDefault="004E2FB4" w:rsidP="00C72BA6">
            <w:pPr>
              <w:pStyle w:val="aff2"/>
              <w:snapToGrid w:val="0"/>
              <w:spacing w:after="0"/>
              <w:ind w:left="0"/>
            </w:pPr>
          </w:p>
        </w:tc>
        <w:tc>
          <w:tcPr>
            <w:tcW w:w="4819" w:type="dxa"/>
            <w:gridSpan w:val="3"/>
            <w:shd w:val="clear" w:color="auto" w:fill="auto"/>
          </w:tcPr>
          <w:p w:rsidR="004E2FB4" w:rsidRPr="00A1140A" w:rsidRDefault="004E2FB4" w:rsidP="00C72BA6">
            <w:pPr>
              <w:pStyle w:val="aff2"/>
              <w:snapToGrid w:val="0"/>
              <w:spacing w:after="0"/>
              <w:ind w:left="0"/>
            </w:pPr>
          </w:p>
        </w:tc>
      </w:tr>
      <w:tr w:rsidR="004E2FB4" w:rsidRPr="00A1140A" w:rsidTr="004E2FB4">
        <w:tblPrEx>
          <w:tblLook w:val="0000"/>
        </w:tblPrEx>
        <w:tc>
          <w:tcPr>
            <w:tcW w:w="5118" w:type="dxa"/>
            <w:gridSpan w:val="2"/>
            <w:shd w:val="clear" w:color="auto" w:fill="auto"/>
          </w:tcPr>
          <w:p w:rsidR="004E2FB4" w:rsidRPr="00A1140A" w:rsidRDefault="004E2FB4" w:rsidP="00C72BA6">
            <w:pPr>
              <w:snapToGrid w:val="0"/>
              <w:jc w:val="center"/>
              <w:rPr>
                <w:b/>
              </w:rPr>
            </w:pPr>
            <w:r>
              <w:rPr>
                <w:b/>
              </w:rPr>
              <w:t>ЗАКАЗЧИК:</w:t>
            </w:r>
          </w:p>
          <w:p w:rsidR="004E2FB4" w:rsidRPr="00A1140A" w:rsidRDefault="004E2FB4" w:rsidP="00C72BA6">
            <w:pPr>
              <w:pStyle w:val="310"/>
              <w:widowControl/>
              <w:spacing w:line="240" w:lineRule="auto"/>
              <w:ind w:firstLine="0"/>
              <w:rPr>
                <w:b/>
                <w:sz w:val="24"/>
                <w:szCs w:val="24"/>
              </w:rPr>
            </w:pPr>
          </w:p>
        </w:tc>
        <w:tc>
          <w:tcPr>
            <w:tcW w:w="284" w:type="dxa"/>
            <w:shd w:val="clear" w:color="auto" w:fill="auto"/>
          </w:tcPr>
          <w:p w:rsidR="004E2FB4" w:rsidRPr="00A1140A" w:rsidRDefault="004E2FB4" w:rsidP="00C72BA6">
            <w:pPr>
              <w:snapToGrid w:val="0"/>
              <w:rPr>
                <w:b/>
                <w:bCs/>
              </w:rPr>
            </w:pPr>
          </w:p>
        </w:tc>
        <w:tc>
          <w:tcPr>
            <w:tcW w:w="4819" w:type="dxa"/>
            <w:gridSpan w:val="3"/>
            <w:shd w:val="clear" w:color="auto" w:fill="auto"/>
          </w:tcPr>
          <w:p w:rsidR="004E2FB4" w:rsidRPr="00A1140A" w:rsidRDefault="004E2FB4" w:rsidP="00C72BA6">
            <w:pPr>
              <w:pStyle w:val="aff2"/>
              <w:snapToGrid w:val="0"/>
              <w:spacing w:after="0"/>
              <w:ind w:left="0"/>
              <w:jc w:val="center"/>
              <w:rPr>
                <w:b/>
              </w:rPr>
            </w:pPr>
            <w:r>
              <w:rPr>
                <w:b/>
                <w:bCs/>
              </w:rPr>
              <w:t>ПОДРЯДЧИК</w:t>
            </w:r>
            <w:r>
              <w:rPr>
                <w:b/>
              </w:rPr>
              <w:t>:</w:t>
            </w:r>
          </w:p>
        </w:tc>
      </w:tr>
      <w:tr w:rsidR="004E2FB4" w:rsidRPr="00A1140A" w:rsidTr="004E2FB4">
        <w:tblPrEx>
          <w:tblLook w:val="0000"/>
        </w:tblPrEx>
        <w:tc>
          <w:tcPr>
            <w:tcW w:w="5118" w:type="dxa"/>
            <w:gridSpan w:val="2"/>
            <w:shd w:val="clear" w:color="auto" w:fill="auto"/>
          </w:tcPr>
          <w:p w:rsidR="004E2FB4" w:rsidRPr="00A1140A" w:rsidRDefault="004E2FB4" w:rsidP="00C72BA6">
            <w:pPr>
              <w:snapToGrid w:val="0"/>
              <w:rPr>
                <w:rFonts w:eastAsia="Calibri"/>
                <w:b/>
              </w:rPr>
            </w:pPr>
            <w:r>
              <w:rPr>
                <w:rFonts w:eastAsia="Calibri"/>
                <w:b/>
              </w:rPr>
              <w:t>ФГУП «Московский эндокринный завод»</w:t>
            </w:r>
          </w:p>
        </w:tc>
        <w:tc>
          <w:tcPr>
            <w:tcW w:w="284" w:type="dxa"/>
            <w:shd w:val="clear" w:color="auto" w:fill="auto"/>
          </w:tcPr>
          <w:p w:rsidR="004E2FB4" w:rsidRPr="00A1140A" w:rsidRDefault="004E2FB4" w:rsidP="00C72BA6">
            <w:pPr>
              <w:pStyle w:val="aff2"/>
              <w:snapToGrid w:val="0"/>
              <w:spacing w:after="0"/>
              <w:ind w:left="0"/>
            </w:pPr>
          </w:p>
        </w:tc>
        <w:tc>
          <w:tcPr>
            <w:tcW w:w="4819" w:type="dxa"/>
            <w:gridSpan w:val="3"/>
            <w:shd w:val="clear" w:color="auto" w:fill="auto"/>
          </w:tcPr>
          <w:p w:rsidR="004E2FB4" w:rsidRPr="00A1140A" w:rsidRDefault="004E2FB4" w:rsidP="00C72BA6">
            <w:pPr>
              <w:pStyle w:val="aff2"/>
              <w:snapToGrid w:val="0"/>
              <w:spacing w:after="0"/>
              <w:ind w:left="0"/>
              <w:rPr>
                <w:b/>
              </w:rPr>
            </w:pPr>
          </w:p>
        </w:tc>
      </w:tr>
      <w:tr w:rsidR="004E2FB4" w:rsidRPr="00A1140A" w:rsidTr="004E2FB4">
        <w:tblPrEx>
          <w:tblLook w:val="0000"/>
        </w:tblPrEx>
        <w:tc>
          <w:tcPr>
            <w:tcW w:w="5118" w:type="dxa"/>
            <w:gridSpan w:val="2"/>
            <w:shd w:val="clear" w:color="auto" w:fill="auto"/>
          </w:tcPr>
          <w:p w:rsidR="004E2FB4" w:rsidRPr="00A1140A" w:rsidRDefault="004E2FB4" w:rsidP="00C72BA6">
            <w:pPr>
              <w:pStyle w:val="aff2"/>
              <w:spacing w:after="0"/>
              <w:ind w:left="0"/>
            </w:pPr>
            <w:r>
              <w:t>Директор</w:t>
            </w:r>
          </w:p>
        </w:tc>
        <w:tc>
          <w:tcPr>
            <w:tcW w:w="284" w:type="dxa"/>
            <w:shd w:val="clear" w:color="auto" w:fill="auto"/>
          </w:tcPr>
          <w:p w:rsidR="004E2FB4" w:rsidRPr="00A1140A" w:rsidRDefault="004E2FB4" w:rsidP="00C72BA6">
            <w:pPr>
              <w:pStyle w:val="aff2"/>
              <w:snapToGrid w:val="0"/>
              <w:spacing w:after="0"/>
              <w:ind w:left="0"/>
            </w:pPr>
          </w:p>
        </w:tc>
        <w:tc>
          <w:tcPr>
            <w:tcW w:w="4819" w:type="dxa"/>
            <w:gridSpan w:val="3"/>
            <w:shd w:val="clear" w:color="auto" w:fill="auto"/>
          </w:tcPr>
          <w:p w:rsidR="004E2FB4" w:rsidRPr="00A1140A" w:rsidRDefault="004E2FB4" w:rsidP="00C72BA6">
            <w:pPr>
              <w:pStyle w:val="aff2"/>
              <w:spacing w:after="0"/>
              <w:ind w:left="0"/>
            </w:pPr>
          </w:p>
        </w:tc>
      </w:tr>
      <w:tr w:rsidR="004E2FB4" w:rsidRPr="00A1140A" w:rsidTr="004E2FB4">
        <w:tblPrEx>
          <w:tblLook w:val="0000"/>
        </w:tblPrEx>
        <w:tc>
          <w:tcPr>
            <w:tcW w:w="5118" w:type="dxa"/>
            <w:gridSpan w:val="2"/>
            <w:shd w:val="clear" w:color="auto" w:fill="auto"/>
          </w:tcPr>
          <w:p w:rsidR="004E2FB4" w:rsidRPr="00A1140A" w:rsidRDefault="004E2FB4" w:rsidP="00C72BA6">
            <w:pPr>
              <w:pStyle w:val="aff2"/>
              <w:snapToGrid w:val="0"/>
              <w:spacing w:after="0"/>
              <w:ind w:left="0"/>
            </w:pPr>
          </w:p>
        </w:tc>
        <w:tc>
          <w:tcPr>
            <w:tcW w:w="284" w:type="dxa"/>
            <w:shd w:val="clear" w:color="auto" w:fill="auto"/>
          </w:tcPr>
          <w:p w:rsidR="004E2FB4" w:rsidRPr="00A1140A" w:rsidRDefault="004E2FB4" w:rsidP="00C72BA6">
            <w:pPr>
              <w:pStyle w:val="aff2"/>
              <w:snapToGrid w:val="0"/>
              <w:spacing w:after="0"/>
              <w:ind w:left="0"/>
            </w:pPr>
          </w:p>
        </w:tc>
        <w:tc>
          <w:tcPr>
            <w:tcW w:w="4819" w:type="dxa"/>
            <w:gridSpan w:val="3"/>
            <w:shd w:val="clear" w:color="auto" w:fill="auto"/>
          </w:tcPr>
          <w:p w:rsidR="004E2FB4" w:rsidRPr="00A1140A" w:rsidRDefault="004E2FB4" w:rsidP="00C72BA6">
            <w:pPr>
              <w:pStyle w:val="aff2"/>
              <w:snapToGrid w:val="0"/>
              <w:spacing w:after="0"/>
              <w:ind w:left="0"/>
            </w:pPr>
          </w:p>
        </w:tc>
      </w:tr>
      <w:tr w:rsidR="004E2FB4" w:rsidRPr="00A1140A" w:rsidTr="004E2FB4">
        <w:tblPrEx>
          <w:tblLook w:val="0000"/>
        </w:tblPrEx>
        <w:trPr>
          <w:trHeight w:val="603"/>
        </w:trPr>
        <w:tc>
          <w:tcPr>
            <w:tcW w:w="5118" w:type="dxa"/>
            <w:gridSpan w:val="2"/>
            <w:shd w:val="clear" w:color="auto" w:fill="auto"/>
          </w:tcPr>
          <w:p w:rsidR="004E2FB4" w:rsidRPr="00A1140A" w:rsidRDefault="004E2FB4" w:rsidP="00C72BA6">
            <w:pPr>
              <w:pStyle w:val="aff2"/>
              <w:snapToGrid w:val="0"/>
              <w:spacing w:after="0"/>
              <w:ind w:left="0"/>
            </w:pPr>
          </w:p>
          <w:p w:rsidR="004E2FB4" w:rsidRPr="00A1140A" w:rsidRDefault="004E2FB4" w:rsidP="00C72BA6">
            <w:pPr>
              <w:pStyle w:val="aff2"/>
              <w:spacing w:after="0"/>
              <w:ind w:left="0"/>
              <w:rPr>
                <w:b/>
                <w:bCs/>
              </w:rPr>
            </w:pPr>
            <w:r w:rsidRPr="00A1140A">
              <w:t xml:space="preserve">Фонарёв М.Ю. </w:t>
            </w:r>
            <w:r w:rsidRPr="00A1140A">
              <w:rPr>
                <w:b/>
                <w:bCs/>
              </w:rPr>
              <w:t>___________</w:t>
            </w:r>
            <w:r>
              <w:rPr>
                <w:b/>
                <w:bCs/>
              </w:rPr>
              <w:t>____</w:t>
            </w:r>
          </w:p>
        </w:tc>
        <w:tc>
          <w:tcPr>
            <w:tcW w:w="284" w:type="dxa"/>
            <w:shd w:val="clear" w:color="auto" w:fill="auto"/>
          </w:tcPr>
          <w:p w:rsidR="004E2FB4" w:rsidRPr="00A1140A" w:rsidRDefault="004E2FB4" w:rsidP="00C72BA6">
            <w:pPr>
              <w:pStyle w:val="aff2"/>
              <w:snapToGrid w:val="0"/>
              <w:spacing w:after="0"/>
              <w:ind w:left="0"/>
            </w:pPr>
          </w:p>
        </w:tc>
        <w:tc>
          <w:tcPr>
            <w:tcW w:w="4819" w:type="dxa"/>
            <w:gridSpan w:val="3"/>
            <w:shd w:val="clear" w:color="auto" w:fill="auto"/>
          </w:tcPr>
          <w:p w:rsidR="004E2FB4" w:rsidRPr="00A1140A" w:rsidRDefault="004E2FB4" w:rsidP="00C72BA6">
            <w:pPr>
              <w:pStyle w:val="aff2"/>
              <w:snapToGrid w:val="0"/>
              <w:spacing w:after="0"/>
              <w:ind w:left="0"/>
            </w:pPr>
          </w:p>
          <w:p w:rsidR="004E2FB4" w:rsidRPr="00A1140A" w:rsidRDefault="004E2FB4" w:rsidP="00C72BA6">
            <w:pPr>
              <w:pStyle w:val="aff2"/>
              <w:spacing w:after="0"/>
              <w:ind w:left="0"/>
              <w:rPr>
                <w:b/>
                <w:bCs/>
              </w:rPr>
            </w:pPr>
            <w:r w:rsidRPr="00A1140A">
              <w:t>__________________ /</w:t>
            </w:r>
            <w:r w:rsidRPr="00A1140A">
              <w:rPr>
                <w:b/>
                <w:bCs/>
              </w:rPr>
              <w:t>____________/</w:t>
            </w:r>
          </w:p>
        </w:tc>
      </w:tr>
    </w:tbl>
    <w:p w:rsidR="004E2FB4" w:rsidRPr="00A1140A" w:rsidRDefault="004E2FB4" w:rsidP="004E2FB4"/>
    <w:p w:rsidR="004E2FB4" w:rsidRDefault="004E2FB4" w:rsidP="001348AC"/>
    <w:p w:rsidR="004E2FB4" w:rsidRPr="00013634" w:rsidRDefault="004E2FB4" w:rsidP="004E2FB4">
      <w:pPr>
        <w:jc w:val="right"/>
        <w:rPr>
          <w:b/>
        </w:rPr>
      </w:pPr>
      <w:r w:rsidRPr="00013634">
        <w:rPr>
          <w:b/>
        </w:rPr>
        <w:lastRenderedPageBreak/>
        <w:t>Приложение № 4</w:t>
      </w:r>
    </w:p>
    <w:p w:rsidR="004E2FB4" w:rsidRPr="00013634" w:rsidRDefault="004E2FB4" w:rsidP="004E2FB4">
      <w:pPr>
        <w:jc w:val="right"/>
      </w:pPr>
      <w:r w:rsidRPr="00013634">
        <w:t>к Договору № __________</w:t>
      </w:r>
    </w:p>
    <w:p w:rsidR="004E2FB4" w:rsidRPr="00013634" w:rsidRDefault="004E2FB4" w:rsidP="004E2FB4">
      <w:pPr>
        <w:jc w:val="right"/>
      </w:pPr>
      <w:r w:rsidRPr="00013634">
        <w:t>от «__</w:t>
      </w:r>
      <w:r>
        <w:t>_</w:t>
      </w:r>
      <w:r w:rsidRPr="00013634">
        <w:t>» ______</w:t>
      </w:r>
      <w:r>
        <w:t>____</w:t>
      </w:r>
      <w:r w:rsidRPr="00013634">
        <w:t xml:space="preserve"> 2017 г.</w:t>
      </w:r>
    </w:p>
    <w:p w:rsidR="004E2FB4" w:rsidRPr="00013634" w:rsidRDefault="004E2FB4" w:rsidP="004E2FB4"/>
    <w:p w:rsidR="004E2FB4" w:rsidRPr="00013634" w:rsidRDefault="004E2FB4" w:rsidP="004E2FB4"/>
    <w:p w:rsidR="004E2FB4" w:rsidRPr="00013634" w:rsidRDefault="004E2FB4" w:rsidP="004E2FB4"/>
    <w:p w:rsidR="004E2FB4" w:rsidRDefault="004E2FB4" w:rsidP="004E2FB4">
      <w:pPr>
        <w:tabs>
          <w:tab w:val="left" w:pos="1134"/>
          <w:tab w:val="left" w:pos="1299"/>
        </w:tabs>
        <w:jc w:val="center"/>
        <w:rPr>
          <w:rFonts w:eastAsiaTheme="minorEastAsia"/>
          <w:b/>
          <w:color w:val="000000"/>
        </w:rPr>
      </w:pPr>
    </w:p>
    <w:p w:rsidR="004E2FB4" w:rsidRPr="001745D4" w:rsidRDefault="004E2FB4" w:rsidP="004E2FB4">
      <w:pPr>
        <w:tabs>
          <w:tab w:val="left" w:pos="1134"/>
          <w:tab w:val="left" w:pos="1299"/>
        </w:tabs>
        <w:jc w:val="center"/>
        <w:rPr>
          <w:b/>
        </w:rPr>
      </w:pPr>
      <w:r w:rsidRPr="00D53462">
        <w:rPr>
          <w:b/>
        </w:rPr>
        <w:t>Требования готовности строительной площадки</w:t>
      </w:r>
      <w:r>
        <w:rPr>
          <w:rFonts w:eastAsiaTheme="minorEastAsia"/>
          <w:b/>
          <w:color w:val="000000"/>
        </w:rPr>
        <w:t xml:space="preserve"> к </w:t>
      </w:r>
      <w:r w:rsidRPr="001745D4">
        <w:rPr>
          <w:rFonts w:eastAsiaTheme="minorEastAsia"/>
          <w:b/>
        </w:rPr>
        <w:t>монтажу</w:t>
      </w:r>
      <w:r w:rsidRPr="001745D4">
        <w:rPr>
          <w:rFonts w:eastAsiaTheme="minorEastAsia"/>
          <w:b/>
          <w:color w:val="000000"/>
        </w:rPr>
        <w:t xml:space="preserve"> систем вентиляции и кондиционирования</w:t>
      </w:r>
      <w:r>
        <w:rPr>
          <w:rFonts w:eastAsiaTheme="minorEastAsia"/>
          <w:b/>
          <w:color w:val="000000"/>
        </w:rPr>
        <w:t>.</w:t>
      </w:r>
    </w:p>
    <w:p w:rsidR="004E2FB4" w:rsidRPr="00013634" w:rsidRDefault="004E2FB4" w:rsidP="004E2FB4">
      <w:pPr>
        <w:ind w:firstLine="567"/>
      </w:pPr>
    </w:p>
    <w:p w:rsidR="004E2FB4" w:rsidRPr="007B21BC" w:rsidRDefault="004E2FB4" w:rsidP="004E2FB4">
      <w:pPr>
        <w:numPr>
          <w:ilvl w:val="0"/>
          <w:numId w:val="50"/>
        </w:numPr>
        <w:tabs>
          <w:tab w:val="left" w:pos="567"/>
        </w:tabs>
        <w:suppressAutoHyphens/>
        <w:spacing w:after="0"/>
        <w:ind w:left="0" w:firstLine="0"/>
      </w:pPr>
      <w:r w:rsidRPr="007B21BC">
        <w:t xml:space="preserve">ТВС должно быть гарантированно отключено на </w:t>
      </w:r>
      <w:r>
        <w:t>Объекте</w:t>
      </w:r>
      <w:r w:rsidRPr="007B21BC">
        <w:t xml:space="preserve"> в соответствии с требованиями Подрядчика.</w:t>
      </w:r>
    </w:p>
    <w:p w:rsidR="004E2FB4" w:rsidRDefault="004E2FB4" w:rsidP="004E2FB4">
      <w:pPr>
        <w:numPr>
          <w:ilvl w:val="0"/>
          <w:numId w:val="50"/>
        </w:numPr>
        <w:tabs>
          <w:tab w:val="left" w:pos="567"/>
        </w:tabs>
        <w:suppressAutoHyphens/>
        <w:spacing w:after="0"/>
        <w:ind w:left="0" w:firstLine="0"/>
      </w:pPr>
      <w:r w:rsidRPr="00013634">
        <w:t>Все строительные конструкции должны быть обесточены.</w:t>
      </w:r>
    </w:p>
    <w:p w:rsidR="004E2FB4" w:rsidRPr="00013634" w:rsidRDefault="004E2FB4" w:rsidP="004E2FB4">
      <w:pPr>
        <w:numPr>
          <w:ilvl w:val="0"/>
          <w:numId w:val="50"/>
        </w:numPr>
        <w:tabs>
          <w:tab w:val="left" w:pos="567"/>
        </w:tabs>
        <w:suppressAutoHyphens/>
        <w:spacing w:after="0"/>
        <w:ind w:left="0" w:firstLine="0"/>
      </w:pPr>
      <w:r w:rsidRPr="00013634">
        <w:t>Необходимо обеспечить точки подключения к энергоносителям: электричество 220В, 380В, ХВС, канализация.</w:t>
      </w:r>
    </w:p>
    <w:p w:rsidR="004E2FB4" w:rsidRDefault="004E2FB4" w:rsidP="004E2FB4">
      <w:pPr>
        <w:ind w:firstLine="567"/>
      </w:pPr>
      <w:r>
        <w:t>Среда:</w:t>
      </w:r>
    </w:p>
    <w:p w:rsidR="004E2FB4" w:rsidRDefault="004E2FB4" w:rsidP="004E2FB4">
      <w:pPr>
        <w:ind w:firstLine="567"/>
      </w:pPr>
      <w:r>
        <w:t>- Температура в помещениях, предназначенных для проведения монтажных работ должна быть на протяжении всего периода проведения работ и позднее не ниже +10° С.</w:t>
      </w:r>
    </w:p>
    <w:p w:rsidR="004E2FB4" w:rsidRPr="001745D4" w:rsidRDefault="004E2FB4" w:rsidP="004E2FB4">
      <w:pPr>
        <w:tabs>
          <w:tab w:val="left" w:pos="1134"/>
          <w:tab w:val="left" w:pos="1299"/>
        </w:tabs>
        <w:jc w:val="center"/>
        <w:rPr>
          <w:b/>
        </w:rPr>
      </w:pPr>
    </w:p>
    <w:p w:rsidR="004E2FB4" w:rsidRDefault="004E2FB4" w:rsidP="004E2FB4">
      <w:pPr>
        <w:ind w:firstLine="567"/>
      </w:pPr>
    </w:p>
    <w:p w:rsidR="004E2FB4" w:rsidRDefault="004E2FB4" w:rsidP="004E2FB4">
      <w:pPr>
        <w:ind w:firstLine="567"/>
      </w:pPr>
    </w:p>
    <w:tbl>
      <w:tblPr>
        <w:tblW w:w="0" w:type="auto"/>
        <w:tblInd w:w="108" w:type="dxa"/>
        <w:tblLayout w:type="fixed"/>
        <w:tblLook w:val="0000"/>
      </w:tblPr>
      <w:tblGrid>
        <w:gridCol w:w="5103"/>
        <w:gridCol w:w="284"/>
        <w:gridCol w:w="4819"/>
      </w:tblGrid>
      <w:tr w:rsidR="004E2FB4" w:rsidRPr="00013634" w:rsidTr="00C72BA6">
        <w:tc>
          <w:tcPr>
            <w:tcW w:w="10206" w:type="dxa"/>
            <w:gridSpan w:val="3"/>
            <w:shd w:val="clear" w:color="auto" w:fill="auto"/>
          </w:tcPr>
          <w:p w:rsidR="004E2FB4" w:rsidRDefault="004E2FB4" w:rsidP="00C72BA6">
            <w:pPr>
              <w:pStyle w:val="aff2"/>
              <w:snapToGrid w:val="0"/>
              <w:spacing w:after="0"/>
              <w:ind w:left="0"/>
              <w:jc w:val="center"/>
              <w:rPr>
                <w:b/>
              </w:rPr>
            </w:pPr>
            <w:r w:rsidRPr="00013634">
              <w:rPr>
                <w:b/>
              </w:rPr>
              <w:t>ПОДПИСИ СТОРОН</w:t>
            </w:r>
          </w:p>
        </w:tc>
      </w:tr>
      <w:tr w:rsidR="004E2FB4" w:rsidRPr="00013634" w:rsidTr="00C72BA6">
        <w:tc>
          <w:tcPr>
            <w:tcW w:w="5103" w:type="dxa"/>
            <w:shd w:val="clear" w:color="auto" w:fill="auto"/>
          </w:tcPr>
          <w:p w:rsidR="004E2FB4" w:rsidRPr="00013634" w:rsidRDefault="004E2FB4" w:rsidP="00C72BA6">
            <w:pPr>
              <w:pStyle w:val="aff2"/>
              <w:snapToGrid w:val="0"/>
              <w:spacing w:after="0"/>
              <w:ind w:left="0"/>
            </w:pPr>
          </w:p>
        </w:tc>
        <w:tc>
          <w:tcPr>
            <w:tcW w:w="284" w:type="dxa"/>
            <w:shd w:val="clear" w:color="auto" w:fill="auto"/>
          </w:tcPr>
          <w:p w:rsidR="004E2FB4" w:rsidRPr="00013634" w:rsidRDefault="004E2FB4" w:rsidP="00C72BA6">
            <w:pPr>
              <w:pStyle w:val="aff2"/>
              <w:snapToGrid w:val="0"/>
              <w:spacing w:after="0"/>
              <w:ind w:left="0"/>
            </w:pPr>
          </w:p>
        </w:tc>
        <w:tc>
          <w:tcPr>
            <w:tcW w:w="4819" w:type="dxa"/>
            <w:shd w:val="clear" w:color="auto" w:fill="auto"/>
          </w:tcPr>
          <w:p w:rsidR="004E2FB4" w:rsidRPr="00013634" w:rsidRDefault="004E2FB4" w:rsidP="00C72BA6">
            <w:pPr>
              <w:pStyle w:val="aff2"/>
              <w:snapToGrid w:val="0"/>
              <w:spacing w:after="0"/>
              <w:ind w:left="0"/>
            </w:pPr>
          </w:p>
        </w:tc>
      </w:tr>
      <w:tr w:rsidR="004E2FB4" w:rsidRPr="00013634" w:rsidTr="00C72BA6">
        <w:tc>
          <w:tcPr>
            <w:tcW w:w="5103" w:type="dxa"/>
            <w:shd w:val="clear" w:color="auto" w:fill="auto"/>
          </w:tcPr>
          <w:p w:rsidR="004E2FB4" w:rsidRPr="00013634" w:rsidRDefault="004E2FB4" w:rsidP="00C72BA6">
            <w:pPr>
              <w:snapToGrid w:val="0"/>
              <w:jc w:val="center"/>
              <w:rPr>
                <w:b/>
              </w:rPr>
            </w:pPr>
            <w:r w:rsidRPr="00D53462">
              <w:rPr>
                <w:b/>
              </w:rPr>
              <w:t>ЗАКАЗЧИК:</w:t>
            </w:r>
          </w:p>
          <w:p w:rsidR="004E2FB4" w:rsidRPr="00013634" w:rsidRDefault="004E2FB4" w:rsidP="00C72BA6">
            <w:pPr>
              <w:pStyle w:val="310"/>
              <w:widowControl/>
              <w:spacing w:line="240" w:lineRule="auto"/>
              <w:ind w:firstLine="0"/>
              <w:rPr>
                <w:b/>
                <w:sz w:val="24"/>
                <w:szCs w:val="24"/>
              </w:rPr>
            </w:pPr>
          </w:p>
        </w:tc>
        <w:tc>
          <w:tcPr>
            <w:tcW w:w="284" w:type="dxa"/>
            <w:shd w:val="clear" w:color="auto" w:fill="auto"/>
          </w:tcPr>
          <w:p w:rsidR="004E2FB4" w:rsidRPr="00013634" w:rsidRDefault="004E2FB4" w:rsidP="00C72BA6">
            <w:pPr>
              <w:snapToGrid w:val="0"/>
              <w:rPr>
                <w:b/>
                <w:bCs/>
              </w:rPr>
            </w:pPr>
          </w:p>
        </w:tc>
        <w:tc>
          <w:tcPr>
            <w:tcW w:w="4819" w:type="dxa"/>
            <w:shd w:val="clear" w:color="auto" w:fill="auto"/>
          </w:tcPr>
          <w:p w:rsidR="004E2FB4" w:rsidRPr="00013634" w:rsidRDefault="004E2FB4" w:rsidP="00C72BA6">
            <w:pPr>
              <w:pStyle w:val="aff2"/>
              <w:snapToGrid w:val="0"/>
              <w:spacing w:after="0"/>
              <w:ind w:left="0"/>
              <w:jc w:val="center"/>
              <w:rPr>
                <w:b/>
              </w:rPr>
            </w:pPr>
            <w:r w:rsidRPr="00013634">
              <w:rPr>
                <w:b/>
                <w:bCs/>
              </w:rPr>
              <w:t>ПОДРЯДЧИК</w:t>
            </w:r>
            <w:r w:rsidRPr="00013634">
              <w:rPr>
                <w:b/>
              </w:rPr>
              <w:t>:</w:t>
            </w:r>
          </w:p>
        </w:tc>
      </w:tr>
      <w:tr w:rsidR="004E2FB4" w:rsidRPr="00013634" w:rsidTr="00C72BA6">
        <w:tc>
          <w:tcPr>
            <w:tcW w:w="5103" w:type="dxa"/>
            <w:shd w:val="clear" w:color="auto" w:fill="auto"/>
          </w:tcPr>
          <w:p w:rsidR="004E2FB4" w:rsidRPr="00013634" w:rsidRDefault="004E2FB4" w:rsidP="00C72BA6">
            <w:pPr>
              <w:snapToGrid w:val="0"/>
              <w:rPr>
                <w:rFonts w:eastAsia="Calibri"/>
                <w:b/>
              </w:rPr>
            </w:pPr>
            <w:r>
              <w:rPr>
                <w:rFonts w:eastAsia="Calibri"/>
                <w:b/>
              </w:rPr>
              <w:t>ФГУП «Московский эндокринный завод»</w:t>
            </w:r>
          </w:p>
        </w:tc>
        <w:tc>
          <w:tcPr>
            <w:tcW w:w="284" w:type="dxa"/>
            <w:shd w:val="clear" w:color="auto" w:fill="auto"/>
          </w:tcPr>
          <w:p w:rsidR="004E2FB4" w:rsidRPr="00013634" w:rsidRDefault="004E2FB4" w:rsidP="00C72BA6">
            <w:pPr>
              <w:pStyle w:val="aff2"/>
              <w:snapToGrid w:val="0"/>
              <w:spacing w:after="0"/>
              <w:ind w:left="0"/>
            </w:pPr>
          </w:p>
        </w:tc>
        <w:tc>
          <w:tcPr>
            <w:tcW w:w="4819" w:type="dxa"/>
            <w:shd w:val="clear" w:color="auto" w:fill="auto"/>
          </w:tcPr>
          <w:p w:rsidR="004E2FB4" w:rsidRPr="00013634" w:rsidRDefault="004E2FB4" w:rsidP="00C72BA6">
            <w:pPr>
              <w:pStyle w:val="aff2"/>
              <w:snapToGrid w:val="0"/>
              <w:spacing w:after="0"/>
              <w:ind w:left="0"/>
              <w:rPr>
                <w:b/>
              </w:rPr>
            </w:pPr>
          </w:p>
        </w:tc>
      </w:tr>
      <w:tr w:rsidR="004E2FB4" w:rsidRPr="00013634" w:rsidTr="00C72BA6">
        <w:tc>
          <w:tcPr>
            <w:tcW w:w="5103" w:type="dxa"/>
            <w:shd w:val="clear" w:color="auto" w:fill="auto"/>
          </w:tcPr>
          <w:p w:rsidR="004E2FB4" w:rsidRPr="00013634" w:rsidRDefault="004E2FB4" w:rsidP="00C72BA6">
            <w:pPr>
              <w:pStyle w:val="aff2"/>
              <w:spacing w:after="0"/>
              <w:ind w:left="0"/>
            </w:pPr>
            <w:r>
              <w:t>Директор</w:t>
            </w:r>
          </w:p>
        </w:tc>
        <w:tc>
          <w:tcPr>
            <w:tcW w:w="284" w:type="dxa"/>
            <w:shd w:val="clear" w:color="auto" w:fill="auto"/>
          </w:tcPr>
          <w:p w:rsidR="004E2FB4" w:rsidRPr="00013634" w:rsidRDefault="004E2FB4" w:rsidP="00C72BA6">
            <w:pPr>
              <w:pStyle w:val="aff2"/>
              <w:snapToGrid w:val="0"/>
              <w:spacing w:after="0"/>
              <w:ind w:left="0"/>
            </w:pPr>
          </w:p>
        </w:tc>
        <w:tc>
          <w:tcPr>
            <w:tcW w:w="4819" w:type="dxa"/>
            <w:shd w:val="clear" w:color="auto" w:fill="auto"/>
          </w:tcPr>
          <w:p w:rsidR="004E2FB4" w:rsidRPr="00013634" w:rsidRDefault="004E2FB4" w:rsidP="00C72BA6">
            <w:pPr>
              <w:pStyle w:val="aff2"/>
              <w:spacing w:after="0"/>
              <w:ind w:left="0"/>
            </w:pPr>
          </w:p>
        </w:tc>
      </w:tr>
      <w:tr w:rsidR="004E2FB4" w:rsidRPr="00013634" w:rsidTr="00C72BA6">
        <w:tc>
          <w:tcPr>
            <w:tcW w:w="5103" w:type="dxa"/>
            <w:shd w:val="clear" w:color="auto" w:fill="auto"/>
          </w:tcPr>
          <w:p w:rsidR="004E2FB4" w:rsidRPr="00013634" w:rsidRDefault="004E2FB4" w:rsidP="00C72BA6">
            <w:pPr>
              <w:pStyle w:val="aff2"/>
              <w:snapToGrid w:val="0"/>
              <w:spacing w:after="0"/>
              <w:ind w:left="0"/>
            </w:pPr>
          </w:p>
        </w:tc>
        <w:tc>
          <w:tcPr>
            <w:tcW w:w="284" w:type="dxa"/>
            <w:shd w:val="clear" w:color="auto" w:fill="auto"/>
          </w:tcPr>
          <w:p w:rsidR="004E2FB4" w:rsidRPr="00013634" w:rsidRDefault="004E2FB4" w:rsidP="00C72BA6">
            <w:pPr>
              <w:pStyle w:val="aff2"/>
              <w:snapToGrid w:val="0"/>
              <w:spacing w:after="0"/>
              <w:ind w:left="0"/>
            </w:pPr>
          </w:p>
        </w:tc>
        <w:tc>
          <w:tcPr>
            <w:tcW w:w="4819" w:type="dxa"/>
            <w:shd w:val="clear" w:color="auto" w:fill="auto"/>
          </w:tcPr>
          <w:p w:rsidR="004E2FB4" w:rsidRPr="00013634" w:rsidRDefault="004E2FB4" w:rsidP="00C72BA6">
            <w:pPr>
              <w:pStyle w:val="aff2"/>
              <w:snapToGrid w:val="0"/>
              <w:spacing w:after="0"/>
              <w:ind w:left="0"/>
            </w:pPr>
          </w:p>
        </w:tc>
      </w:tr>
      <w:tr w:rsidR="004E2FB4" w:rsidRPr="00013634" w:rsidTr="00C72BA6">
        <w:trPr>
          <w:trHeight w:val="918"/>
        </w:trPr>
        <w:tc>
          <w:tcPr>
            <w:tcW w:w="5103" w:type="dxa"/>
            <w:shd w:val="clear" w:color="auto" w:fill="auto"/>
          </w:tcPr>
          <w:p w:rsidR="004E2FB4" w:rsidRPr="00013634" w:rsidRDefault="004E2FB4" w:rsidP="00C72BA6">
            <w:pPr>
              <w:pStyle w:val="aff2"/>
              <w:snapToGrid w:val="0"/>
              <w:spacing w:after="0"/>
              <w:ind w:left="0"/>
            </w:pPr>
          </w:p>
          <w:p w:rsidR="004E2FB4" w:rsidRPr="00013634" w:rsidRDefault="004E2FB4" w:rsidP="00C72BA6">
            <w:pPr>
              <w:pStyle w:val="aff2"/>
              <w:spacing w:after="0"/>
              <w:ind w:left="0"/>
              <w:rPr>
                <w:b/>
                <w:bCs/>
              </w:rPr>
            </w:pPr>
            <w:r w:rsidRPr="00013634">
              <w:t xml:space="preserve">Фонарёв М.Ю. </w:t>
            </w:r>
            <w:r w:rsidRPr="00013634">
              <w:rPr>
                <w:b/>
                <w:bCs/>
              </w:rPr>
              <w:t>___________</w:t>
            </w:r>
            <w:r>
              <w:rPr>
                <w:b/>
                <w:bCs/>
              </w:rPr>
              <w:t>____</w:t>
            </w:r>
          </w:p>
        </w:tc>
        <w:tc>
          <w:tcPr>
            <w:tcW w:w="284" w:type="dxa"/>
            <w:shd w:val="clear" w:color="auto" w:fill="auto"/>
          </w:tcPr>
          <w:p w:rsidR="004E2FB4" w:rsidRPr="00013634" w:rsidRDefault="004E2FB4" w:rsidP="00C72BA6">
            <w:pPr>
              <w:pStyle w:val="aff2"/>
              <w:snapToGrid w:val="0"/>
              <w:spacing w:after="0"/>
              <w:ind w:left="0"/>
            </w:pPr>
          </w:p>
        </w:tc>
        <w:tc>
          <w:tcPr>
            <w:tcW w:w="4819" w:type="dxa"/>
            <w:shd w:val="clear" w:color="auto" w:fill="auto"/>
          </w:tcPr>
          <w:p w:rsidR="004E2FB4" w:rsidRPr="00013634" w:rsidRDefault="004E2FB4" w:rsidP="00C72BA6">
            <w:pPr>
              <w:pStyle w:val="aff2"/>
              <w:snapToGrid w:val="0"/>
              <w:spacing w:after="0"/>
              <w:ind w:left="0"/>
            </w:pPr>
          </w:p>
          <w:p w:rsidR="004E2FB4" w:rsidRPr="00013634" w:rsidRDefault="004E2FB4" w:rsidP="00C72BA6">
            <w:pPr>
              <w:pStyle w:val="aff2"/>
              <w:spacing w:after="0"/>
              <w:ind w:left="0"/>
              <w:rPr>
                <w:b/>
                <w:bCs/>
              </w:rPr>
            </w:pPr>
            <w:r w:rsidRPr="00013634">
              <w:t>__________________ /</w:t>
            </w:r>
            <w:r w:rsidRPr="00D53462">
              <w:rPr>
                <w:b/>
                <w:bCs/>
              </w:rPr>
              <w:t>____________/</w:t>
            </w:r>
          </w:p>
        </w:tc>
      </w:tr>
    </w:tbl>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Default="004E2FB4" w:rsidP="001348AC"/>
    <w:p w:rsidR="004E2FB4" w:rsidRPr="00BA5092" w:rsidRDefault="004E2FB4" w:rsidP="004E2FB4">
      <w:pPr>
        <w:jc w:val="right"/>
        <w:rPr>
          <w:b/>
        </w:rPr>
      </w:pPr>
      <w:r w:rsidRPr="00BA5092">
        <w:rPr>
          <w:b/>
        </w:rPr>
        <w:lastRenderedPageBreak/>
        <w:t xml:space="preserve">Приложение № </w:t>
      </w:r>
      <w:r>
        <w:rPr>
          <w:b/>
        </w:rPr>
        <w:t>5</w:t>
      </w:r>
    </w:p>
    <w:p w:rsidR="004E2FB4" w:rsidRPr="00BA5092" w:rsidRDefault="004E2FB4" w:rsidP="004E2FB4">
      <w:pPr>
        <w:jc w:val="right"/>
      </w:pPr>
      <w:r w:rsidRPr="00EC6065">
        <w:t xml:space="preserve">к Договору Подряда </w:t>
      </w:r>
      <w:r w:rsidRPr="00BA5092">
        <w:t>№ _______________</w:t>
      </w:r>
    </w:p>
    <w:p w:rsidR="004E2FB4" w:rsidRPr="00BA5092" w:rsidRDefault="004E2FB4" w:rsidP="004E2FB4">
      <w:pPr>
        <w:jc w:val="right"/>
      </w:pPr>
      <w:r>
        <w:t>от «__» ______ 2017</w:t>
      </w:r>
      <w:r w:rsidRPr="00BA5092">
        <w:t xml:space="preserve"> г.</w:t>
      </w:r>
    </w:p>
    <w:p w:rsidR="004E2FB4" w:rsidRDefault="004E2FB4" w:rsidP="004E2FB4">
      <w:pPr>
        <w:jc w:val="right"/>
      </w:pPr>
    </w:p>
    <w:p w:rsidR="004E2FB4" w:rsidRDefault="004E2FB4" w:rsidP="004E2FB4">
      <w:pPr>
        <w:jc w:val="right"/>
      </w:pPr>
    </w:p>
    <w:p w:rsidR="004E2FB4" w:rsidRDefault="004E2FB4" w:rsidP="004E2FB4">
      <w:pPr>
        <w:jc w:val="center"/>
        <w:rPr>
          <w:b/>
          <w:bCs/>
        </w:rPr>
      </w:pPr>
      <w:r>
        <w:rPr>
          <w:b/>
          <w:bCs/>
        </w:rPr>
        <w:t>АНТИКОРРУПЦИОННАЯ ОГОВОРКА</w:t>
      </w:r>
    </w:p>
    <w:p w:rsidR="004E2FB4" w:rsidRDefault="004E2FB4" w:rsidP="004E2FB4">
      <w:pPr>
        <w:pStyle w:val="Text"/>
        <w:spacing w:after="120"/>
        <w:jc w:val="both"/>
        <w:rPr>
          <w:lang w:val="ru-RU"/>
        </w:rPr>
      </w:pPr>
    </w:p>
    <w:p w:rsidR="004E2FB4" w:rsidRDefault="004E2FB4" w:rsidP="004E2FB4">
      <w:pPr>
        <w:pStyle w:val="Text"/>
        <w:spacing w:after="120"/>
        <w:jc w:val="both"/>
        <w:rPr>
          <w:b/>
          <w:lang w:val="ru-RU"/>
        </w:rPr>
      </w:pPr>
      <w:r>
        <w:rPr>
          <w:b/>
          <w:lang w:val="ru-RU"/>
        </w:rPr>
        <w:t>Статья 1</w:t>
      </w:r>
    </w:p>
    <w:p w:rsidR="004E2FB4" w:rsidRDefault="004E2FB4" w:rsidP="004E2FB4">
      <w:pPr>
        <w:autoSpaceDE w:val="0"/>
        <w:autoSpaceDN w:val="0"/>
        <w:adjustRightInd w:val="0"/>
      </w:pPr>
      <w:r>
        <w:t>1.1. Настоящим каждая Сторона гарантирует, что при заключении настоящего Договора и исполнении своих обязательств по нему, Стороны:</w:t>
      </w:r>
    </w:p>
    <w:p w:rsidR="004E2FB4" w:rsidRDefault="004E2FB4" w:rsidP="004E2FB4">
      <w:pPr>
        <w:autoSpaceDE w:val="0"/>
        <w:autoSpaceDN w:val="0"/>
        <w:adjustRightInd w:val="0"/>
      </w:pPr>
      <w: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4E2FB4" w:rsidRDefault="004E2FB4" w:rsidP="004E2FB4">
      <w:pPr>
        <w:pStyle w:val="Text"/>
        <w:spacing w:after="0"/>
        <w:jc w:val="both"/>
        <w:rPr>
          <w:lang w:val="ru-RU"/>
        </w:rPr>
      </w:pPr>
      <w:r>
        <w:rPr>
          <w:lang w:val="ru-RU"/>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4E2FB4" w:rsidRDefault="004E2FB4" w:rsidP="004E2FB4">
      <w:pPr>
        <w:pStyle w:val="Text"/>
        <w:spacing w:after="0"/>
        <w:jc w:val="both"/>
        <w:rPr>
          <w:lang w:val="ru-RU"/>
        </w:rPr>
      </w:pPr>
      <w:r>
        <w:rPr>
          <w:lang w:val="ru-RU"/>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E2FB4" w:rsidRDefault="004E2FB4" w:rsidP="004E2FB4">
      <w:pPr>
        <w:pStyle w:val="Text"/>
        <w:spacing w:after="0"/>
        <w:jc w:val="both"/>
        <w:rPr>
          <w:lang w:val="ru-RU"/>
        </w:rPr>
      </w:pPr>
      <w:r>
        <w:rPr>
          <w:lang w:val="ru-RU"/>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4E2FB4" w:rsidRDefault="004E2FB4" w:rsidP="004E2FB4">
      <w:pPr>
        <w:pStyle w:val="Text"/>
        <w:spacing w:after="0"/>
        <w:jc w:val="both"/>
        <w:rPr>
          <w:lang w:val="ru-RU"/>
        </w:rPr>
      </w:pPr>
      <w:r>
        <w:rPr>
          <w:lang w:val="ru-RU"/>
        </w:rPr>
        <w:t>1.1.5. запрещают своим работникам принимать или предлагать любым лицам выплатит</w:t>
      </w:r>
      <w:proofErr w:type="gramStart"/>
      <w:r>
        <w:rPr>
          <w:lang w:val="ru-RU"/>
        </w:rPr>
        <w:t>ь(</w:t>
      </w:r>
      <w:proofErr w:type="gramEnd"/>
      <w:r>
        <w:rPr>
          <w:lang w:val="ru-RU"/>
        </w:rPr>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4E2FB4" w:rsidRDefault="004E2FB4" w:rsidP="004E2FB4">
      <w:pPr>
        <w:pStyle w:val="Text"/>
        <w:spacing w:after="0"/>
        <w:jc w:val="both"/>
        <w:rPr>
          <w:lang w:val="ru-RU"/>
        </w:rPr>
      </w:pPr>
      <w:r>
        <w:rPr>
          <w:lang w:val="ru-RU"/>
        </w:rPr>
        <w:t xml:space="preserve">1.1.6. принимают разумные меры для предотвращения совершения действий, квалифицируемых действующим законодательством как " коррупционные" со стороны их </w:t>
      </w:r>
      <w:proofErr w:type="spellStart"/>
      <w:r>
        <w:rPr>
          <w:lang w:val="ru-RU"/>
        </w:rPr>
        <w:t>аффилированных</w:t>
      </w:r>
      <w:proofErr w:type="spellEnd"/>
      <w:r>
        <w:rPr>
          <w:lang w:val="ru-RU"/>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4E2FB4" w:rsidRDefault="004E2FB4" w:rsidP="004E2FB4">
      <w:pPr>
        <w:pStyle w:val="Text"/>
        <w:spacing w:after="0"/>
        <w:jc w:val="both"/>
        <w:rPr>
          <w:lang w:val="ru-RU"/>
        </w:rPr>
      </w:pPr>
    </w:p>
    <w:p w:rsidR="004E2FB4" w:rsidRDefault="004E2FB4" w:rsidP="004E2FB4">
      <w:pPr>
        <w:pStyle w:val="Text"/>
        <w:spacing w:after="0"/>
        <w:jc w:val="both"/>
        <w:rPr>
          <w:lang w:val="ru-RU"/>
        </w:rPr>
      </w:pPr>
      <w:r>
        <w:rPr>
          <w:lang w:val="ru-RU"/>
        </w:rPr>
        <w:t xml:space="preserve">1.2. Под "разумными мерами" для предотвращения совершения коррупционных действий со стороны их </w:t>
      </w:r>
      <w:proofErr w:type="spellStart"/>
      <w:r>
        <w:rPr>
          <w:lang w:val="ru-RU"/>
        </w:rPr>
        <w:t>аффилированных</w:t>
      </w:r>
      <w:proofErr w:type="spellEnd"/>
      <w:r>
        <w:rPr>
          <w:lang w:val="ru-RU"/>
        </w:rPr>
        <w:t xml:space="preserve"> лиц или посредников, помимо прочего,  Стороны понимают:</w:t>
      </w:r>
    </w:p>
    <w:p w:rsidR="004E2FB4" w:rsidRDefault="004E2FB4" w:rsidP="004E2FB4">
      <w:pPr>
        <w:pStyle w:val="Text"/>
        <w:spacing w:after="0"/>
        <w:jc w:val="both"/>
        <w:rPr>
          <w:lang w:val="ru-RU"/>
        </w:rPr>
      </w:pPr>
      <w:r>
        <w:rPr>
          <w:lang w:val="ru-RU"/>
        </w:rPr>
        <w:t xml:space="preserve">1.2.1. проведение инструктажа </w:t>
      </w:r>
      <w:proofErr w:type="spellStart"/>
      <w:r>
        <w:rPr>
          <w:lang w:val="ru-RU"/>
        </w:rPr>
        <w:t>аффилированных</w:t>
      </w:r>
      <w:proofErr w:type="spellEnd"/>
      <w:r>
        <w:rPr>
          <w:lang w:val="ru-RU"/>
        </w:rPr>
        <w:t xml:space="preserve"> лиц или посредников о </w:t>
      </w:r>
      <w:proofErr w:type="spellStart"/>
      <w:r>
        <w:rPr>
          <w:lang w:val="ru-RU"/>
        </w:rPr>
        <w:t>неприемлимости</w:t>
      </w:r>
      <w:proofErr w:type="spellEnd"/>
      <w:r>
        <w:rPr>
          <w:lang w:val="ru-RU"/>
        </w:rPr>
        <w:t xml:space="preserve"> коррупционных действий и нетерпимости в отношении участия в каком-либо коррупционном действии;</w:t>
      </w:r>
    </w:p>
    <w:p w:rsidR="004E2FB4" w:rsidRDefault="004E2FB4" w:rsidP="004E2FB4">
      <w:pPr>
        <w:pStyle w:val="Text"/>
        <w:spacing w:after="0"/>
        <w:jc w:val="both"/>
        <w:rPr>
          <w:lang w:val="ru-RU"/>
        </w:rPr>
      </w:pPr>
      <w:r>
        <w:rPr>
          <w:lang w:val="ru-RU"/>
        </w:rPr>
        <w:t xml:space="preserve">1.2.2. включение в договоры с </w:t>
      </w:r>
      <w:proofErr w:type="spellStart"/>
      <w:r>
        <w:rPr>
          <w:lang w:val="ru-RU"/>
        </w:rPr>
        <w:t>аффилированными</w:t>
      </w:r>
      <w:proofErr w:type="spellEnd"/>
      <w:r>
        <w:rPr>
          <w:lang w:val="ru-RU"/>
        </w:rPr>
        <w:t xml:space="preserve"> лицами или посредниками </w:t>
      </w:r>
      <w:proofErr w:type="spellStart"/>
      <w:r>
        <w:rPr>
          <w:lang w:val="ru-RU"/>
        </w:rPr>
        <w:t>антикоррупционной</w:t>
      </w:r>
      <w:proofErr w:type="spellEnd"/>
      <w:r>
        <w:rPr>
          <w:lang w:val="ru-RU"/>
        </w:rPr>
        <w:t xml:space="preserve"> оговорки;</w:t>
      </w:r>
    </w:p>
    <w:p w:rsidR="004E2FB4" w:rsidRDefault="004E2FB4" w:rsidP="004E2FB4">
      <w:pPr>
        <w:pStyle w:val="Text"/>
        <w:spacing w:after="0"/>
        <w:jc w:val="both"/>
        <w:rPr>
          <w:lang w:val="ru-RU"/>
        </w:rPr>
      </w:pPr>
      <w:r>
        <w:rPr>
          <w:lang w:val="ru-RU"/>
        </w:rPr>
        <w:t xml:space="preserve">1.2.3. неиспользование </w:t>
      </w:r>
      <w:proofErr w:type="spellStart"/>
      <w:r>
        <w:rPr>
          <w:lang w:val="ru-RU"/>
        </w:rPr>
        <w:t>аффилированных</w:t>
      </w:r>
      <w:proofErr w:type="spellEnd"/>
      <w:r>
        <w:rPr>
          <w:lang w:val="ru-RU"/>
        </w:rPr>
        <w:t xml:space="preserve"> лиц или посредников в качестве канала </w:t>
      </w:r>
      <w:proofErr w:type="spellStart"/>
      <w:r>
        <w:rPr>
          <w:lang w:val="ru-RU"/>
        </w:rPr>
        <w:t>аффилированных</w:t>
      </w:r>
      <w:proofErr w:type="spellEnd"/>
      <w:r>
        <w:rPr>
          <w:lang w:val="ru-RU"/>
        </w:rPr>
        <w:t xml:space="preserve"> лиц или любых посредников для совершения коррупционных действий;</w:t>
      </w:r>
    </w:p>
    <w:p w:rsidR="004E2FB4" w:rsidRDefault="004E2FB4" w:rsidP="004E2FB4">
      <w:pPr>
        <w:pStyle w:val="Text"/>
        <w:spacing w:after="0"/>
        <w:jc w:val="both"/>
        <w:rPr>
          <w:lang w:val="ru-RU"/>
        </w:rPr>
      </w:pPr>
      <w:r>
        <w:rPr>
          <w:lang w:val="ru-RU"/>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4E2FB4" w:rsidRDefault="004E2FB4" w:rsidP="004E2FB4">
      <w:pPr>
        <w:pStyle w:val="Text"/>
        <w:spacing w:after="0"/>
        <w:jc w:val="both"/>
        <w:rPr>
          <w:lang w:val="ru-RU"/>
        </w:rPr>
      </w:pPr>
      <w:r>
        <w:rPr>
          <w:lang w:val="ru-RU"/>
        </w:rPr>
        <w:t xml:space="preserve">1.2.5. осуществление выплат </w:t>
      </w:r>
      <w:proofErr w:type="spellStart"/>
      <w:r>
        <w:rPr>
          <w:lang w:val="ru-RU"/>
        </w:rPr>
        <w:t>аффилированным</w:t>
      </w:r>
      <w:proofErr w:type="spellEnd"/>
      <w:r>
        <w:rPr>
          <w:lang w:val="ru-RU"/>
        </w:rPr>
        <w:t xml:space="preserve"> лицам или посредникам в размере, не превышающем размер соответствующего вознаграждения за оказанные ими законные услуги.</w:t>
      </w:r>
    </w:p>
    <w:p w:rsidR="004E2FB4" w:rsidRDefault="004E2FB4" w:rsidP="004E2FB4">
      <w:pPr>
        <w:pStyle w:val="Text"/>
        <w:spacing w:after="0"/>
        <w:jc w:val="both"/>
        <w:rPr>
          <w:lang w:val="ru-RU"/>
        </w:rPr>
      </w:pPr>
    </w:p>
    <w:p w:rsidR="004E2FB4" w:rsidRDefault="004E2FB4" w:rsidP="004E2FB4">
      <w:pPr>
        <w:pStyle w:val="Text"/>
        <w:spacing w:after="120"/>
        <w:jc w:val="both"/>
        <w:rPr>
          <w:b/>
          <w:lang w:val="ru-RU"/>
        </w:rPr>
      </w:pPr>
      <w:r>
        <w:rPr>
          <w:b/>
          <w:lang w:val="ru-RU"/>
        </w:rPr>
        <w:t>Статья 2</w:t>
      </w:r>
    </w:p>
    <w:p w:rsidR="004E2FB4" w:rsidRDefault="004E2FB4" w:rsidP="004E2FB4">
      <w:pPr>
        <w:pStyle w:val="Text"/>
        <w:spacing w:after="0"/>
        <w:jc w:val="both"/>
        <w:rPr>
          <w:lang w:val="ru-RU"/>
        </w:rPr>
      </w:pPr>
      <w:r>
        <w:rPr>
          <w:lang w:val="ru-RU"/>
        </w:rPr>
        <w:lastRenderedPageBreak/>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4E2FB4" w:rsidRDefault="004E2FB4" w:rsidP="004E2FB4">
      <w:pPr>
        <w:pStyle w:val="Text"/>
        <w:spacing w:after="0"/>
        <w:jc w:val="both"/>
        <w:rPr>
          <w:bCs/>
          <w:lang w:val="ru-RU"/>
        </w:rPr>
      </w:pPr>
      <w:r>
        <w:rPr>
          <w:lang w:val="ru-RU"/>
        </w:rPr>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Pr>
          <w:b/>
          <w:bCs/>
          <w:lang w:val="ru-RU"/>
        </w:rPr>
        <w:t xml:space="preserve"> </w:t>
      </w:r>
      <w:r>
        <w:rPr>
          <w:bCs/>
          <w:lang w:val="ru-RU"/>
        </w:rPr>
        <w:t>Это подтверждение должно быть направлено в течение десяти рабочих дней с даты направления письменного уведомления;</w:t>
      </w:r>
    </w:p>
    <w:p w:rsidR="004E2FB4" w:rsidRDefault="004E2FB4" w:rsidP="004E2FB4">
      <w:pPr>
        <w:pStyle w:val="Text"/>
        <w:spacing w:after="0"/>
        <w:jc w:val="both"/>
        <w:rPr>
          <w:szCs w:val="24"/>
          <w:lang w:val="ru-RU"/>
        </w:rPr>
      </w:pPr>
      <w:r>
        <w:rPr>
          <w:bCs/>
          <w:szCs w:val="24"/>
          <w:lang w:val="ru-RU"/>
        </w:rPr>
        <w:t xml:space="preserve">2.1.2. </w:t>
      </w:r>
      <w:r>
        <w:rPr>
          <w:szCs w:val="24"/>
          <w:lang w:val="ru-RU"/>
        </w:rPr>
        <w:t>обеспечить конфиденциальность указанной информации вплоть до полного выяснения обстоятель</w:t>
      </w:r>
      <w:proofErr w:type="gramStart"/>
      <w:r>
        <w:rPr>
          <w:szCs w:val="24"/>
          <w:lang w:val="ru-RU"/>
        </w:rPr>
        <w:t>ств Ст</w:t>
      </w:r>
      <w:proofErr w:type="gramEnd"/>
      <w:r>
        <w:rPr>
          <w:szCs w:val="24"/>
          <w:lang w:val="ru-RU"/>
        </w:rPr>
        <w:t>оронами;</w:t>
      </w:r>
    </w:p>
    <w:p w:rsidR="004E2FB4" w:rsidRDefault="004E2FB4" w:rsidP="004E2FB4">
      <w:pPr>
        <w:pStyle w:val="Text"/>
        <w:spacing w:after="0"/>
        <w:jc w:val="both"/>
        <w:rPr>
          <w:szCs w:val="24"/>
          <w:lang w:val="ru-RU"/>
        </w:rPr>
      </w:pPr>
      <w:r>
        <w:rPr>
          <w:szCs w:val="24"/>
          <w:lang w:val="ru-RU"/>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4E2FB4" w:rsidRDefault="004E2FB4" w:rsidP="004E2FB4">
      <w:pPr>
        <w:pStyle w:val="Text"/>
        <w:spacing w:after="0"/>
        <w:jc w:val="both"/>
        <w:rPr>
          <w:szCs w:val="24"/>
          <w:lang w:val="ru-RU"/>
        </w:rPr>
      </w:pPr>
      <w:r>
        <w:rPr>
          <w:szCs w:val="24"/>
          <w:lang w:val="ru-RU"/>
        </w:rPr>
        <w:t>2.1.4. оказать полное содействие при сборе доказатель</w:t>
      </w:r>
      <w:proofErr w:type="gramStart"/>
      <w:r>
        <w:rPr>
          <w:szCs w:val="24"/>
          <w:lang w:val="ru-RU"/>
        </w:rPr>
        <w:t>ств пр</w:t>
      </w:r>
      <w:proofErr w:type="gramEnd"/>
      <w:r>
        <w:rPr>
          <w:szCs w:val="24"/>
          <w:lang w:val="ru-RU"/>
        </w:rPr>
        <w:t>и проведении аудита</w:t>
      </w:r>
      <w:r>
        <w:rPr>
          <w:bCs/>
          <w:szCs w:val="24"/>
          <w:lang w:val="ru-RU"/>
        </w:rPr>
        <w:t>.</w:t>
      </w:r>
    </w:p>
    <w:p w:rsidR="004E2FB4" w:rsidRDefault="004E2FB4" w:rsidP="004E2FB4">
      <w:pPr>
        <w:pStyle w:val="Text"/>
        <w:spacing w:after="120"/>
        <w:jc w:val="both"/>
        <w:rPr>
          <w:lang w:val="ru-RU"/>
        </w:rPr>
      </w:pPr>
    </w:p>
    <w:p w:rsidR="004E2FB4" w:rsidRDefault="004E2FB4" w:rsidP="004E2FB4">
      <w:pPr>
        <w:pStyle w:val="Text"/>
        <w:spacing w:after="120"/>
        <w:jc w:val="both"/>
        <w:rPr>
          <w:b/>
          <w:bCs/>
          <w:lang w:val="ru-RU"/>
        </w:rPr>
      </w:pPr>
      <w:r>
        <w:rPr>
          <w:lang w:val="ru-RU"/>
        </w:rPr>
        <w:t xml:space="preserve">2.2. </w:t>
      </w:r>
      <w:proofErr w:type="gramStart"/>
      <w:r>
        <w:rPr>
          <w:lang w:val="ru-RU"/>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Pr>
          <w:lang w:val="ru-RU"/>
        </w:rPr>
        <w:t>аффилированными</w:t>
      </w:r>
      <w:proofErr w:type="spellEnd"/>
      <w:r>
        <w:rPr>
          <w:lang w:val="ru-RU"/>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Pr>
          <w:lang w:val="ru-RU"/>
        </w:rPr>
        <w:t xml:space="preserve"> доходов, полученных преступным путем.</w:t>
      </w:r>
    </w:p>
    <w:p w:rsidR="004E2FB4" w:rsidRDefault="004E2FB4" w:rsidP="004E2FB4">
      <w:pPr>
        <w:pStyle w:val="Text"/>
        <w:spacing w:after="120"/>
        <w:jc w:val="both"/>
        <w:rPr>
          <w:b/>
          <w:lang w:val="ru-RU"/>
        </w:rPr>
      </w:pPr>
      <w:r>
        <w:rPr>
          <w:b/>
          <w:lang w:val="ru-RU"/>
        </w:rPr>
        <w:t>Статья 3</w:t>
      </w:r>
    </w:p>
    <w:p w:rsidR="004E2FB4" w:rsidRDefault="004E2FB4" w:rsidP="004E2FB4">
      <w:pPr>
        <w:pStyle w:val="text0"/>
        <w:spacing w:after="120"/>
        <w:jc w:val="both"/>
      </w:pPr>
      <w:r>
        <w:t xml:space="preserve">3.1. </w:t>
      </w:r>
      <w:proofErr w:type="gramStart"/>
      <w: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t xml:space="preserve"> Сторона, по чьей инициативе </w:t>
      </w:r>
      <w:proofErr w:type="gramStart"/>
      <w:r>
        <w:t>был</w:t>
      </w:r>
      <w:proofErr w:type="gramEnd"/>
      <w: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4E2FB4" w:rsidRDefault="004E2FB4" w:rsidP="004E2FB4">
      <w:pPr>
        <w:pStyle w:val="text0"/>
        <w:spacing w:after="120"/>
        <w:jc w:val="both"/>
      </w:pPr>
    </w:p>
    <w:tbl>
      <w:tblPr>
        <w:tblW w:w="0" w:type="auto"/>
        <w:tblInd w:w="108" w:type="dxa"/>
        <w:tblLayout w:type="fixed"/>
        <w:tblLook w:val="0000"/>
      </w:tblPr>
      <w:tblGrid>
        <w:gridCol w:w="4962"/>
        <w:gridCol w:w="283"/>
        <w:gridCol w:w="4111"/>
      </w:tblGrid>
      <w:tr w:rsidR="004E2FB4" w:rsidTr="00C72BA6">
        <w:tc>
          <w:tcPr>
            <w:tcW w:w="9356" w:type="dxa"/>
            <w:gridSpan w:val="3"/>
            <w:shd w:val="clear" w:color="auto" w:fill="auto"/>
          </w:tcPr>
          <w:p w:rsidR="004E2FB4" w:rsidRDefault="004E2FB4" w:rsidP="00C72BA6">
            <w:pPr>
              <w:pStyle w:val="aff2"/>
              <w:snapToGrid w:val="0"/>
              <w:spacing w:after="0"/>
              <w:ind w:left="0"/>
              <w:jc w:val="center"/>
              <w:rPr>
                <w:b/>
              </w:rPr>
            </w:pPr>
            <w:r>
              <w:rPr>
                <w:b/>
              </w:rPr>
              <w:t>ПОДПИСИ СТОРОН</w:t>
            </w:r>
          </w:p>
        </w:tc>
      </w:tr>
      <w:tr w:rsidR="004E2FB4" w:rsidTr="00C72BA6">
        <w:tc>
          <w:tcPr>
            <w:tcW w:w="4962" w:type="dxa"/>
            <w:shd w:val="clear" w:color="auto" w:fill="auto"/>
          </w:tcPr>
          <w:p w:rsidR="004E2FB4" w:rsidRDefault="004E2FB4" w:rsidP="00C72BA6">
            <w:pPr>
              <w:snapToGrid w:val="0"/>
              <w:jc w:val="center"/>
              <w:rPr>
                <w:b/>
              </w:rPr>
            </w:pPr>
            <w:r>
              <w:rPr>
                <w:b/>
                <w:sz w:val="22"/>
                <w:szCs w:val="22"/>
              </w:rPr>
              <w:t>ЗАКАЗЧИК:</w:t>
            </w:r>
          </w:p>
          <w:p w:rsidR="004E2FB4" w:rsidRDefault="004E2FB4" w:rsidP="00C72BA6">
            <w:pPr>
              <w:pStyle w:val="310"/>
              <w:widowControl/>
              <w:spacing w:line="240" w:lineRule="auto"/>
              <w:ind w:firstLine="0"/>
              <w:rPr>
                <w:b/>
                <w:szCs w:val="22"/>
              </w:rPr>
            </w:pPr>
            <w:r>
              <w:rPr>
                <w:b/>
                <w:szCs w:val="22"/>
              </w:rPr>
              <w:t xml:space="preserve"> </w:t>
            </w:r>
          </w:p>
        </w:tc>
        <w:tc>
          <w:tcPr>
            <w:tcW w:w="283" w:type="dxa"/>
            <w:shd w:val="clear" w:color="auto" w:fill="auto"/>
          </w:tcPr>
          <w:p w:rsidR="004E2FB4" w:rsidRDefault="004E2FB4" w:rsidP="00C72BA6">
            <w:pPr>
              <w:snapToGrid w:val="0"/>
              <w:rPr>
                <w:b/>
                <w:bCs/>
              </w:rPr>
            </w:pPr>
          </w:p>
        </w:tc>
        <w:tc>
          <w:tcPr>
            <w:tcW w:w="4111" w:type="dxa"/>
            <w:shd w:val="clear" w:color="auto" w:fill="auto"/>
          </w:tcPr>
          <w:p w:rsidR="004E2FB4" w:rsidRDefault="004E2FB4" w:rsidP="00C72BA6">
            <w:pPr>
              <w:pStyle w:val="aff2"/>
              <w:snapToGrid w:val="0"/>
              <w:spacing w:after="0"/>
              <w:ind w:left="0"/>
              <w:jc w:val="center"/>
              <w:rPr>
                <w:b/>
              </w:rPr>
            </w:pPr>
            <w:r>
              <w:rPr>
                <w:b/>
                <w:bCs/>
              </w:rPr>
              <w:t>ПОДРЯДЧИК</w:t>
            </w:r>
            <w:r>
              <w:rPr>
                <w:b/>
              </w:rPr>
              <w:t>:</w:t>
            </w:r>
          </w:p>
        </w:tc>
      </w:tr>
      <w:tr w:rsidR="004E2FB4" w:rsidTr="00C72BA6">
        <w:tc>
          <w:tcPr>
            <w:tcW w:w="4962" w:type="dxa"/>
            <w:shd w:val="clear" w:color="auto" w:fill="auto"/>
          </w:tcPr>
          <w:p w:rsidR="004E2FB4" w:rsidRDefault="004E2FB4" w:rsidP="00C72BA6">
            <w:pPr>
              <w:snapToGrid w:val="0"/>
              <w:rPr>
                <w:rFonts w:eastAsia="Calibri"/>
                <w:b/>
              </w:rPr>
            </w:pPr>
            <w:r>
              <w:rPr>
                <w:rFonts w:eastAsia="Calibri"/>
                <w:b/>
              </w:rPr>
              <w:t>ФГУП «Московский эндокринный завод»</w:t>
            </w:r>
          </w:p>
        </w:tc>
        <w:tc>
          <w:tcPr>
            <w:tcW w:w="283" w:type="dxa"/>
            <w:shd w:val="clear" w:color="auto" w:fill="auto"/>
          </w:tcPr>
          <w:p w:rsidR="004E2FB4" w:rsidRDefault="004E2FB4" w:rsidP="00C72BA6">
            <w:pPr>
              <w:pStyle w:val="aff2"/>
              <w:snapToGrid w:val="0"/>
              <w:spacing w:after="0"/>
              <w:ind w:left="0"/>
            </w:pPr>
          </w:p>
        </w:tc>
        <w:tc>
          <w:tcPr>
            <w:tcW w:w="4111" w:type="dxa"/>
            <w:shd w:val="clear" w:color="auto" w:fill="auto"/>
          </w:tcPr>
          <w:p w:rsidR="004E2FB4" w:rsidRDefault="004E2FB4" w:rsidP="00C72BA6">
            <w:pPr>
              <w:pStyle w:val="aff2"/>
              <w:snapToGrid w:val="0"/>
              <w:spacing w:after="0"/>
              <w:ind w:left="0"/>
              <w:rPr>
                <w:b/>
              </w:rPr>
            </w:pPr>
            <w:r>
              <w:rPr>
                <w:b/>
              </w:rPr>
              <w:t>______________________________</w:t>
            </w:r>
          </w:p>
        </w:tc>
      </w:tr>
      <w:tr w:rsidR="004E2FB4" w:rsidTr="00C72BA6">
        <w:tc>
          <w:tcPr>
            <w:tcW w:w="4962" w:type="dxa"/>
            <w:shd w:val="clear" w:color="auto" w:fill="auto"/>
          </w:tcPr>
          <w:p w:rsidR="004E2FB4" w:rsidRDefault="004E2FB4" w:rsidP="00C72BA6">
            <w:pPr>
              <w:pStyle w:val="aff2"/>
              <w:spacing w:after="0"/>
              <w:ind w:left="0"/>
            </w:pPr>
          </w:p>
        </w:tc>
        <w:tc>
          <w:tcPr>
            <w:tcW w:w="283" w:type="dxa"/>
            <w:shd w:val="clear" w:color="auto" w:fill="auto"/>
          </w:tcPr>
          <w:p w:rsidR="004E2FB4" w:rsidRDefault="004E2FB4" w:rsidP="00C72BA6">
            <w:pPr>
              <w:pStyle w:val="aff2"/>
              <w:snapToGrid w:val="0"/>
              <w:spacing w:after="0"/>
              <w:ind w:left="0"/>
            </w:pPr>
          </w:p>
        </w:tc>
        <w:tc>
          <w:tcPr>
            <w:tcW w:w="4111" w:type="dxa"/>
            <w:shd w:val="clear" w:color="auto" w:fill="auto"/>
          </w:tcPr>
          <w:p w:rsidR="004E2FB4" w:rsidRDefault="004E2FB4" w:rsidP="00C72BA6">
            <w:pPr>
              <w:pStyle w:val="aff2"/>
              <w:spacing w:after="0"/>
              <w:ind w:left="0"/>
            </w:pPr>
          </w:p>
        </w:tc>
      </w:tr>
      <w:tr w:rsidR="004E2FB4" w:rsidTr="00C72BA6">
        <w:trPr>
          <w:trHeight w:val="918"/>
        </w:trPr>
        <w:tc>
          <w:tcPr>
            <w:tcW w:w="4962" w:type="dxa"/>
            <w:shd w:val="clear" w:color="auto" w:fill="auto"/>
          </w:tcPr>
          <w:p w:rsidR="004E2FB4" w:rsidRDefault="004E2FB4" w:rsidP="00C72BA6">
            <w:pPr>
              <w:pStyle w:val="aff2"/>
              <w:snapToGrid w:val="0"/>
              <w:spacing w:after="0"/>
              <w:ind w:left="0"/>
            </w:pPr>
          </w:p>
          <w:p w:rsidR="004E2FB4" w:rsidRDefault="004E2FB4" w:rsidP="00C72BA6">
            <w:pPr>
              <w:pStyle w:val="aff2"/>
              <w:spacing w:after="0"/>
              <w:ind w:left="0"/>
              <w:rPr>
                <w:b/>
                <w:bCs/>
              </w:rPr>
            </w:pPr>
            <w:r>
              <w:t xml:space="preserve">Фонарёв М.Ю. </w:t>
            </w:r>
            <w:r>
              <w:rPr>
                <w:b/>
                <w:bCs/>
                <w:sz w:val="23"/>
                <w:szCs w:val="23"/>
              </w:rPr>
              <w:t>/</w:t>
            </w:r>
            <w:r>
              <w:rPr>
                <w:b/>
                <w:bCs/>
              </w:rPr>
              <w:t>___________ /</w:t>
            </w:r>
          </w:p>
        </w:tc>
        <w:tc>
          <w:tcPr>
            <w:tcW w:w="283" w:type="dxa"/>
            <w:shd w:val="clear" w:color="auto" w:fill="auto"/>
          </w:tcPr>
          <w:p w:rsidR="004E2FB4" w:rsidRDefault="004E2FB4" w:rsidP="00C72BA6">
            <w:pPr>
              <w:pStyle w:val="aff2"/>
              <w:snapToGrid w:val="0"/>
              <w:spacing w:after="0"/>
              <w:ind w:left="0"/>
            </w:pPr>
          </w:p>
        </w:tc>
        <w:tc>
          <w:tcPr>
            <w:tcW w:w="4111" w:type="dxa"/>
            <w:shd w:val="clear" w:color="auto" w:fill="auto"/>
          </w:tcPr>
          <w:p w:rsidR="004E2FB4" w:rsidRDefault="004E2FB4" w:rsidP="00C72BA6">
            <w:pPr>
              <w:pStyle w:val="aff2"/>
              <w:snapToGrid w:val="0"/>
              <w:spacing w:after="0"/>
              <w:ind w:left="0"/>
            </w:pPr>
          </w:p>
          <w:p w:rsidR="004E2FB4" w:rsidRDefault="004E2FB4" w:rsidP="00C72BA6">
            <w:pPr>
              <w:pStyle w:val="aff2"/>
              <w:spacing w:after="0"/>
              <w:ind w:left="0"/>
              <w:rPr>
                <w:b/>
                <w:bCs/>
                <w:sz w:val="23"/>
                <w:szCs w:val="23"/>
              </w:rPr>
            </w:pPr>
            <w:r>
              <w:t>__________________ /</w:t>
            </w:r>
            <w:r>
              <w:rPr>
                <w:b/>
                <w:bCs/>
                <w:sz w:val="23"/>
                <w:szCs w:val="23"/>
              </w:rPr>
              <w:t>____________/</w:t>
            </w:r>
          </w:p>
        </w:tc>
      </w:tr>
    </w:tbl>
    <w:p w:rsidR="004E2FB4" w:rsidRPr="001348AC" w:rsidRDefault="004E2FB4" w:rsidP="001348AC"/>
    <w:sectPr w:rsidR="004E2FB4" w:rsidRPr="001348AC" w:rsidSect="00EC72B9">
      <w:footerReference w:type="even" r:id="rId35"/>
      <w:footerReference w:type="default" r:id="rId36"/>
      <w:footerReference w:type="first" r:id="rId37"/>
      <w:pgSz w:w="11906" w:h="16838" w:code="9"/>
      <w:pgMar w:top="1077" w:right="851" w:bottom="1077"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BA6" w:rsidRDefault="00C72BA6" w:rsidP="00A408CD">
      <w:pPr>
        <w:spacing w:after="0"/>
      </w:pPr>
      <w:r>
        <w:separator/>
      </w:r>
    </w:p>
  </w:endnote>
  <w:endnote w:type="continuationSeparator" w:id="0">
    <w:p w:rsidR="00C72BA6" w:rsidRDefault="00C72BA6" w:rsidP="00A408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Pragmatica-Bold">
    <w:altName w:val="Times New Roman"/>
    <w:charset w:val="00"/>
    <w:family w:val="auto"/>
    <w:pitch w:val="variable"/>
    <w:sig w:usb0="00000087" w:usb1="00000000" w:usb2="00000000" w:usb3="00000000" w:csb0="0000001B"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BA6" w:rsidRDefault="00C72BA6" w:rsidP="001348AC">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BA6" w:rsidRDefault="00C72BA6" w:rsidP="00C72BA6">
    <w:pPr>
      <w:pStyle w:val="a4"/>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BA6" w:rsidRDefault="002D22CA" w:rsidP="0039181D">
    <w:pPr>
      <w:pStyle w:val="a4"/>
      <w:framePr w:wrap="around" w:vAnchor="text" w:hAnchor="margin" w:xAlign="right" w:y="1"/>
      <w:rPr>
        <w:rStyle w:val="a6"/>
      </w:rPr>
    </w:pPr>
    <w:r>
      <w:rPr>
        <w:rStyle w:val="a6"/>
      </w:rPr>
      <w:fldChar w:fldCharType="begin"/>
    </w:r>
    <w:r w:rsidR="00C72BA6">
      <w:rPr>
        <w:rStyle w:val="a6"/>
      </w:rPr>
      <w:instrText xml:space="preserve">PAGE  </w:instrText>
    </w:r>
    <w:r>
      <w:rPr>
        <w:rStyle w:val="a6"/>
      </w:rPr>
      <w:fldChar w:fldCharType="end"/>
    </w:r>
  </w:p>
  <w:p w:rsidR="00C72BA6" w:rsidRDefault="00C72BA6" w:rsidP="0039181D">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BA6" w:rsidRDefault="00C72BA6" w:rsidP="0039181D">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BA6" w:rsidRDefault="00C72BA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BA6" w:rsidRDefault="00C72BA6" w:rsidP="00A408CD">
      <w:pPr>
        <w:spacing w:after="0"/>
      </w:pPr>
      <w:r>
        <w:separator/>
      </w:r>
    </w:p>
  </w:footnote>
  <w:footnote w:type="continuationSeparator" w:id="0">
    <w:p w:rsidR="00C72BA6" w:rsidRDefault="00C72BA6" w:rsidP="00A408C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85C82C6"/>
    <w:lvl w:ilvl="0">
      <w:start w:val="1"/>
      <w:numFmt w:val="decimal"/>
      <w:pStyle w:v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lvl w:ilvl="0">
      <w:start w:val="1"/>
      <w:numFmt w:val="decimal"/>
      <w:lvlText w:val="%1."/>
      <w:lvlJc w:val="left"/>
      <w:pPr>
        <w:tabs>
          <w:tab w:val="num" w:pos="0"/>
        </w:tabs>
        <w:ind w:left="360" w:hanging="360"/>
      </w:pPr>
    </w:lvl>
    <w:lvl w:ilvl="1">
      <w:start w:val="1"/>
      <w:numFmt w:val="decimal"/>
      <w:lvlText w:val="%1.%2."/>
      <w:lvlJc w:val="left"/>
      <w:pPr>
        <w:tabs>
          <w:tab w:val="num" w:pos="0"/>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singleLevel"/>
    <w:tmpl w:val="00000004"/>
    <w:name w:val="WW8Num4"/>
    <w:lvl w:ilvl="0">
      <w:start w:val="1"/>
      <w:numFmt w:val="bullet"/>
      <w:lvlText w:val=""/>
      <w:lvlJc w:val="left"/>
      <w:pPr>
        <w:tabs>
          <w:tab w:val="num" w:pos="1778"/>
        </w:tabs>
        <w:ind w:left="1778" w:hanging="360"/>
      </w:pPr>
      <w:rPr>
        <w:rFonts w:ascii="Symbol" w:hAnsi="Symbol" w:cs="Symbol"/>
      </w:rPr>
    </w:lvl>
  </w:abstractNum>
  <w:abstractNum w:abstractNumId="5">
    <w:nsid w:val="01A77F64"/>
    <w:multiLevelType w:val="hybridMultilevel"/>
    <w:tmpl w:val="58CAC75C"/>
    <w:name w:val="WW8Num5"/>
    <w:lvl w:ilvl="0" w:tplc="35A8E438">
      <w:start w:val="1"/>
      <w:numFmt w:val="bullet"/>
      <w:lvlText w:val=""/>
      <w:lvlJc w:val="left"/>
      <w:pPr>
        <w:ind w:left="720" w:hanging="360"/>
      </w:pPr>
      <w:rPr>
        <w:rFonts w:ascii="Symbol" w:hAnsi="Symbol" w:hint="default"/>
      </w:rPr>
    </w:lvl>
    <w:lvl w:ilvl="1" w:tplc="BBF63E44">
      <w:start w:val="1"/>
      <w:numFmt w:val="bullet"/>
      <w:lvlText w:val="o"/>
      <w:lvlJc w:val="left"/>
      <w:pPr>
        <w:ind w:left="1440" w:hanging="360"/>
      </w:pPr>
      <w:rPr>
        <w:rFonts w:ascii="Courier New" w:hAnsi="Courier New" w:cs="Courier New" w:hint="default"/>
      </w:rPr>
    </w:lvl>
    <w:lvl w:ilvl="2" w:tplc="2B7ED834" w:tentative="1">
      <w:start w:val="1"/>
      <w:numFmt w:val="bullet"/>
      <w:lvlText w:val=""/>
      <w:lvlJc w:val="left"/>
      <w:pPr>
        <w:ind w:left="2160" w:hanging="360"/>
      </w:pPr>
      <w:rPr>
        <w:rFonts w:ascii="Wingdings" w:hAnsi="Wingdings" w:hint="default"/>
      </w:rPr>
    </w:lvl>
    <w:lvl w:ilvl="3" w:tplc="CD804660" w:tentative="1">
      <w:start w:val="1"/>
      <w:numFmt w:val="bullet"/>
      <w:lvlText w:val=""/>
      <w:lvlJc w:val="left"/>
      <w:pPr>
        <w:ind w:left="2880" w:hanging="360"/>
      </w:pPr>
      <w:rPr>
        <w:rFonts w:ascii="Symbol" w:hAnsi="Symbol" w:hint="default"/>
      </w:rPr>
    </w:lvl>
    <w:lvl w:ilvl="4" w:tplc="305EFE1A" w:tentative="1">
      <w:start w:val="1"/>
      <w:numFmt w:val="bullet"/>
      <w:lvlText w:val="o"/>
      <w:lvlJc w:val="left"/>
      <w:pPr>
        <w:ind w:left="3600" w:hanging="360"/>
      </w:pPr>
      <w:rPr>
        <w:rFonts w:ascii="Courier New" w:hAnsi="Courier New" w:cs="Courier New" w:hint="default"/>
      </w:rPr>
    </w:lvl>
    <w:lvl w:ilvl="5" w:tplc="F5DA379C" w:tentative="1">
      <w:start w:val="1"/>
      <w:numFmt w:val="bullet"/>
      <w:lvlText w:val=""/>
      <w:lvlJc w:val="left"/>
      <w:pPr>
        <w:ind w:left="4320" w:hanging="360"/>
      </w:pPr>
      <w:rPr>
        <w:rFonts w:ascii="Wingdings" w:hAnsi="Wingdings" w:hint="default"/>
      </w:rPr>
    </w:lvl>
    <w:lvl w:ilvl="6" w:tplc="DE748C70" w:tentative="1">
      <w:start w:val="1"/>
      <w:numFmt w:val="bullet"/>
      <w:lvlText w:val=""/>
      <w:lvlJc w:val="left"/>
      <w:pPr>
        <w:ind w:left="5040" w:hanging="360"/>
      </w:pPr>
      <w:rPr>
        <w:rFonts w:ascii="Symbol" w:hAnsi="Symbol" w:hint="default"/>
      </w:rPr>
    </w:lvl>
    <w:lvl w:ilvl="7" w:tplc="113CAFA4" w:tentative="1">
      <w:start w:val="1"/>
      <w:numFmt w:val="bullet"/>
      <w:lvlText w:val="o"/>
      <w:lvlJc w:val="left"/>
      <w:pPr>
        <w:ind w:left="5760" w:hanging="360"/>
      </w:pPr>
      <w:rPr>
        <w:rFonts w:ascii="Courier New" w:hAnsi="Courier New" w:cs="Courier New" w:hint="default"/>
      </w:rPr>
    </w:lvl>
    <w:lvl w:ilvl="8" w:tplc="C68C95D4" w:tentative="1">
      <w:start w:val="1"/>
      <w:numFmt w:val="bullet"/>
      <w:lvlText w:val=""/>
      <w:lvlJc w:val="left"/>
      <w:pPr>
        <w:ind w:left="6480" w:hanging="360"/>
      </w:pPr>
      <w:rPr>
        <w:rFonts w:ascii="Wingdings" w:hAnsi="Wingdings" w:hint="default"/>
      </w:rPr>
    </w:lvl>
  </w:abstractNum>
  <w:abstractNum w:abstractNumId="6">
    <w:nsid w:val="02517A5F"/>
    <w:multiLevelType w:val="hybridMultilevel"/>
    <w:tmpl w:val="CC6A77B0"/>
    <w:lvl w:ilvl="0" w:tplc="0DD26FCC">
      <w:start w:val="1"/>
      <w:numFmt w:val="decimal"/>
      <w:lvlText w:val="%1."/>
      <w:lvlJc w:val="left"/>
      <w:pPr>
        <w:ind w:left="720" w:hanging="360"/>
      </w:pPr>
      <w:rPr>
        <w:rFonts w:cs="Times New Roman" w:hint="default"/>
        <w:b/>
      </w:rPr>
    </w:lvl>
    <w:lvl w:ilvl="1" w:tplc="8E6A084E">
      <w:start w:val="1"/>
      <w:numFmt w:val="lowerLetter"/>
      <w:lvlText w:val="%2."/>
      <w:lvlJc w:val="left"/>
      <w:pPr>
        <w:ind w:left="1440" w:hanging="360"/>
      </w:pPr>
      <w:rPr>
        <w:rFonts w:cs="Times New Roman"/>
      </w:rPr>
    </w:lvl>
    <w:lvl w:ilvl="2" w:tplc="028E7DBE" w:tentative="1">
      <w:start w:val="1"/>
      <w:numFmt w:val="lowerRoman"/>
      <w:lvlText w:val="%3."/>
      <w:lvlJc w:val="right"/>
      <w:pPr>
        <w:ind w:left="2160" w:hanging="180"/>
      </w:pPr>
      <w:rPr>
        <w:rFonts w:cs="Times New Roman"/>
      </w:rPr>
    </w:lvl>
    <w:lvl w:ilvl="3" w:tplc="4BB0148E" w:tentative="1">
      <w:start w:val="1"/>
      <w:numFmt w:val="decimal"/>
      <w:lvlText w:val="%4."/>
      <w:lvlJc w:val="left"/>
      <w:pPr>
        <w:ind w:left="2880" w:hanging="360"/>
      </w:pPr>
      <w:rPr>
        <w:rFonts w:cs="Times New Roman"/>
      </w:rPr>
    </w:lvl>
    <w:lvl w:ilvl="4" w:tplc="CDF0F2A4" w:tentative="1">
      <w:start w:val="1"/>
      <w:numFmt w:val="lowerLetter"/>
      <w:lvlText w:val="%5."/>
      <w:lvlJc w:val="left"/>
      <w:pPr>
        <w:ind w:left="3600" w:hanging="360"/>
      </w:pPr>
      <w:rPr>
        <w:rFonts w:cs="Times New Roman"/>
      </w:rPr>
    </w:lvl>
    <w:lvl w:ilvl="5" w:tplc="0CA435BE" w:tentative="1">
      <w:start w:val="1"/>
      <w:numFmt w:val="lowerRoman"/>
      <w:lvlText w:val="%6."/>
      <w:lvlJc w:val="right"/>
      <w:pPr>
        <w:ind w:left="4320" w:hanging="180"/>
      </w:pPr>
      <w:rPr>
        <w:rFonts w:cs="Times New Roman"/>
      </w:rPr>
    </w:lvl>
    <w:lvl w:ilvl="6" w:tplc="2732F0B8" w:tentative="1">
      <w:start w:val="1"/>
      <w:numFmt w:val="decimal"/>
      <w:lvlText w:val="%7."/>
      <w:lvlJc w:val="left"/>
      <w:pPr>
        <w:ind w:left="5040" w:hanging="360"/>
      </w:pPr>
      <w:rPr>
        <w:rFonts w:cs="Times New Roman"/>
      </w:rPr>
    </w:lvl>
    <w:lvl w:ilvl="7" w:tplc="835A8CFA" w:tentative="1">
      <w:start w:val="1"/>
      <w:numFmt w:val="lowerLetter"/>
      <w:lvlText w:val="%8."/>
      <w:lvlJc w:val="left"/>
      <w:pPr>
        <w:ind w:left="5760" w:hanging="360"/>
      </w:pPr>
      <w:rPr>
        <w:rFonts w:cs="Times New Roman"/>
      </w:rPr>
    </w:lvl>
    <w:lvl w:ilvl="8" w:tplc="E850F874" w:tentative="1">
      <w:start w:val="1"/>
      <w:numFmt w:val="lowerRoman"/>
      <w:lvlText w:val="%9."/>
      <w:lvlJc w:val="right"/>
      <w:pPr>
        <w:ind w:left="6480" w:hanging="180"/>
      </w:pPr>
      <w:rPr>
        <w:rFonts w:cs="Times New Roman"/>
      </w:rPr>
    </w:lvl>
  </w:abstractNum>
  <w:abstractNum w:abstractNumId="7">
    <w:nsid w:val="0407277A"/>
    <w:multiLevelType w:val="multilevel"/>
    <w:tmpl w:val="B54EFB18"/>
    <w:lvl w:ilvl="0">
      <w:start w:val="1"/>
      <w:numFmt w:val="bullet"/>
      <w:lvlText w:val=""/>
      <w:lvlJc w:val="left"/>
      <w:pPr>
        <w:tabs>
          <w:tab w:val="num" w:pos="1068"/>
        </w:tabs>
        <w:ind w:left="1068" w:hanging="360"/>
      </w:pPr>
      <w:rPr>
        <w:rFonts w:ascii="Symbol" w:hAnsi="Symbol" w:hint="default"/>
        <w:sz w:val="20"/>
        <w:lang w:val="ru-RU"/>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5A07612"/>
    <w:multiLevelType w:val="multilevel"/>
    <w:tmpl w:val="FB2EAC00"/>
    <w:lvl w:ilvl="0">
      <w:start w:val="10"/>
      <w:numFmt w:val="decimal"/>
      <w:lvlText w:val="%1."/>
      <w:lvlJc w:val="left"/>
      <w:pPr>
        <w:ind w:left="480" w:hanging="480"/>
      </w:pPr>
      <w:rPr>
        <w:rFonts w:hint="default"/>
      </w:rPr>
    </w:lvl>
    <w:lvl w:ilvl="1">
      <w:start w:val="1"/>
      <w:numFmt w:val="decimal"/>
      <w:lvlText w:val="%1.%2."/>
      <w:lvlJc w:val="left"/>
      <w:pPr>
        <w:ind w:left="4592" w:hanging="480"/>
      </w:pPr>
      <w:rPr>
        <w:rFonts w:hint="default"/>
        <w:b w:val="0"/>
      </w:rPr>
    </w:lvl>
    <w:lvl w:ilvl="2">
      <w:start w:val="1"/>
      <w:numFmt w:val="decimal"/>
      <w:lvlText w:val="%1.%2.%3."/>
      <w:lvlJc w:val="left"/>
      <w:pPr>
        <w:ind w:left="3532" w:hanging="720"/>
      </w:pPr>
      <w:rPr>
        <w:rFonts w:ascii="Times New Roman" w:hAnsi="Times New Roman" w:cs="Times New Roman" w:hint="default"/>
        <w:sz w:val="24"/>
        <w:szCs w:val="24"/>
      </w:rPr>
    </w:lvl>
    <w:lvl w:ilvl="3">
      <w:start w:val="1"/>
      <w:numFmt w:val="decimal"/>
      <w:lvlText w:val="%1.%2.%3.%4."/>
      <w:lvlJc w:val="left"/>
      <w:pPr>
        <w:ind w:left="4938" w:hanging="720"/>
      </w:pPr>
      <w:rPr>
        <w:rFonts w:hint="default"/>
      </w:rPr>
    </w:lvl>
    <w:lvl w:ilvl="4">
      <w:start w:val="1"/>
      <w:numFmt w:val="decimal"/>
      <w:lvlText w:val="%1.%2.%3.%4.%5."/>
      <w:lvlJc w:val="left"/>
      <w:pPr>
        <w:ind w:left="6704" w:hanging="1080"/>
      </w:pPr>
      <w:rPr>
        <w:rFonts w:hint="default"/>
      </w:rPr>
    </w:lvl>
    <w:lvl w:ilvl="5">
      <w:start w:val="1"/>
      <w:numFmt w:val="decimal"/>
      <w:lvlText w:val="%1.%2.%3.%4.%5.%6."/>
      <w:lvlJc w:val="left"/>
      <w:pPr>
        <w:ind w:left="8110" w:hanging="1080"/>
      </w:pPr>
      <w:rPr>
        <w:rFonts w:hint="default"/>
      </w:rPr>
    </w:lvl>
    <w:lvl w:ilvl="6">
      <w:start w:val="1"/>
      <w:numFmt w:val="decimal"/>
      <w:lvlText w:val="%1.%2.%3.%4.%5.%6.%7."/>
      <w:lvlJc w:val="left"/>
      <w:pPr>
        <w:ind w:left="9876" w:hanging="1440"/>
      </w:pPr>
      <w:rPr>
        <w:rFonts w:hint="default"/>
      </w:rPr>
    </w:lvl>
    <w:lvl w:ilvl="7">
      <w:start w:val="1"/>
      <w:numFmt w:val="decimal"/>
      <w:lvlText w:val="%1.%2.%3.%4.%5.%6.%7.%8."/>
      <w:lvlJc w:val="left"/>
      <w:pPr>
        <w:ind w:left="11282" w:hanging="1440"/>
      </w:pPr>
      <w:rPr>
        <w:rFonts w:hint="default"/>
      </w:rPr>
    </w:lvl>
    <w:lvl w:ilvl="8">
      <w:start w:val="1"/>
      <w:numFmt w:val="decimal"/>
      <w:lvlText w:val="%1.%2.%3.%4.%5.%6.%7.%8.%9."/>
      <w:lvlJc w:val="left"/>
      <w:pPr>
        <w:ind w:left="13048" w:hanging="1800"/>
      </w:pPr>
      <w:rPr>
        <w:rFonts w:hint="default"/>
      </w:rPr>
    </w:lvl>
  </w:abstractNum>
  <w:abstractNum w:abstractNumId="9">
    <w:nsid w:val="05EB3B9B"/>
    <w:multiLevelType w:val="hybridMultilevel"/>
    <w:tmpl w:val="28C2F052"/>
    <w:lvl w:ilvl="0" w:tplc="4BB2450C">
      <w:start w:val="5"/>
      <w:numFmt w:val="decimal"/>
      <w:lvlText w:val="%1."/>
      <w:lvlJc w:val="left"/>
      <w:pPr>
        <w:ind w:left="720" w:hanging="360"/>
      </w:pPr>
      <w:rPr>
        <w:rFonts w:cs="Times New Roman" w:hint="default"/>
        <w:b/>
      </w:rPr>
    </w:lvl>
    <w:lvl w:ilvl="1" w:tplc="0DD26FCC">
      <w:start w:val="1"/>
      <w:numFmt w:val="decimal"/>
      <w:lvlText w:val="%2."/>
      <w:lvlJc w:val="left"/>
      <w:pPr>
        <w:tabs>
          <w:tab w:val="num" w:pos="1440"/>
        </w:tabs>
        <w:ind w:left="1440" w:hanging="360"/>
      </w:pPr>
      <w:rPr>
        <w:rFonts w:cs="Times New Roman"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B823002"/>
    <w:multiLevelType w:val="multilevel"/>
    <w:tmpl w:val="A4387B2C"/>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C221D64"/>
    <w:multiLevelType w:val="multilevel"/>
    <w:tmpl w:val="69BCC5C6"/>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0C2C2290"/>
    <w:multiLevelType w:val="hybridMultilevel"/>
    <w:tmpl w:val="8F7C1BC2"/>
    <w:lvl w:ilvl="0" w:tplc="5330AC00">
      <w:start w:val="1"/>
      <w:numFmt w:val="decimal"/>
      <w:lvlText w:val="%1."/>
      <w:lvlJc w:val="left"/>
      <w:pPr>
        <w:tabs>
          <w:tab w:val="num" w:pos="720"/>
        </w:tabs>
        <w:ind w:left="720" w:hanging="360"/>
      </w:pPr>
      <w:rPr>
        <w:rFonts w:ascii="Times New Roman" w:eastAsia="Times New Roman" w:hAnsi="Times New Roman" w:cs="Times New Roman"/>
      </w:rPr>
    </w:lvl>
    <w:lvl w:ilvl="1" w:tplc="27068124">
      <w:start w:val="1"/>
      <w:numFmt w:val="lowerLetter"/>
      <w:lvlText w:val="%2."/>
      <w:lvlJc w:val="left"/>
      <w:pPr>
        <w:tabs>
          <w:tab w:val="num" w:pos="1440"/>
        </w:tabs>
        <w:ind w:left="1440" w:hanging="360"/>
      </w:pPr>
    </w:lvl>
    <w:lvl w:ilvl="2" w:tplc="D37E124C" w:tentative="1">
      <w:start w:val="1"/>
      <w:numFmt w:val="lowerRoman"/>
      <w:lvlText w:val="%3."/>
      <w:lvlJc w:val="right"/>
      <w:pPr>
        <w:tabs>
          <w:tab w:val="num" w:pos="2160"/>
        </w:tabs>
        <w:ind w:left="2160" w:hanging="180"/>
      </w:pPr>
    </w:lvl>
    <w:lvl w:ilvl="3" w:tplc="315C230A" w:tentative="1">
      <w:start w:val="1"/>
      <w:numFmt w:val="decimal"/>
      <w:lvlText w:val="%4."/>
      <w:lvlJc w:val="left"/>
      <w:pPr>
        <w:tabs>
          <w:tab w:val="num" w:pos="2880"/>
        </w:tabs>
        <w:ind w:left="2880" w:hanging="360"/>
      </w:pPr>
    </w:lvl>
    <w:lvl w:ilvl="4" w:tplc="B7BE7718" w:tentative="1">
      <w:start w:val="1"/>
      <w:numFmt w:val="lowerLetter"/>
      <w:lvlText w:val="%5."/>
      <w:lvlJc w:val="left"/>
      <w:pPr>
        <w:tabs>
          <w:tab w:val="num" w:pos="3600"/>
        </w:tabs>
        <w:ind w:left="3600" w:hanging="360"/>
      </w:pPr>
    </w:lvl>
    <w:lvl w:ilvl="5" w:tplc="54A4948C" w:tentative="1">
      <w:start w:val="1"/>
      <w:numFmt w:val="lowerRoman"/>
      <w:lvlText w:val="%6."/>
      <w:lvlJc w:val="right"/>
      <w:pPr>
        <w:tabs>
          <w:tab w:val="num" w:pos="4320"/>
        </w:tabs>
        <w:ind w:left="4320" w:hanging="180"/>
      </w:pPr>
    </w:lvl>
    <w:lvl w:ilvl="6" w:tplc="57A608CE" w:tentative="1">
      <w:start w:val="1"/>
      <w:numFmt w:val="decimal"/>
      <w:lvlText w:val="%7."/>
      <w:lvlJc w:val="left"/>
      <w:pPr>
        <w:tabs>
          <w:tab w:val="num" w:pos="5040"/>
        </w:tabs>
        <w:ind w:left="5040" w:hanging="360"/>
      </w:pPr>
    </w:lvl>
    <w:lvl w:ilvl="7" w:tplc="3664FF48" w:tentative="1">
      <w:start w:val="1"/>
      <w:numFmt w:val="lowerLetter"/>
      <w:lvlText w:val="%8."/>
      <w:lvlJc w:val="left"/>
      <w:pPr>
        <w:tabs>
          <w:tab w:val="num" w:pos="5760"/>
        </w:tabs>
        <w:ind w:left="5760" w:hanging="360"/>
      </w:pPr>
    </w:lvl>
    <w:lvl w:ilvl="8" w:tplc="006A3CEC" w:tentative="1">
      <w:start w:val="1"/>
      <w:numFmt w:val="lowerRoman"/>
      <w:lvlText w:val="%9."/>
      <w:lvlJc w:val="right"/>
      <w:pPr>
        <w:tabs>
          <w:tab w:val="num" w:pos="6480"/>
        </w:tabs>
        <w:ind w:left="6480" w:hanging="180"/>
      </w:pPr>
    </w:lvl>
  </w:abstractNum>
  <w:abstractNum w:abstractNumId="13">
    <w:nsid w:val="0CAA7B12"/>
    <w:multiLevelType w:val="singleLevel"/>
    <w:tmpl w:val="04190001"/>
    <w:lvl w:ilvl="0">
      <w:start w:val="1"/>
      <w:numFmt w:val="bullet"/>
      <w:lvlText w:val=""/>
      <w:lvlJc w:val="left"/>
      <w:pPr>
        <w:ind w:left="720" w:hanging="360"/>
      </w:pPr>
      <w:rPr>
        <w:rFonts w:ascii="Symbol" w:hAnsi="Symbol" w:hint="default"/>
      </w:rPr>
    </w:lvl>
  </w:abstractNum>
  <w:abstractNum w:abstractNumId="14">
    <w:nsid w:val="0E894E3B"/>
    <w:multiLevelType w:val="hybridMultilevel"/>
    <w:tmpl w:val="903CC836"/>
    <w:lvl w:ilvl="0" w:tplc="2012A8EE">
      <w:start w:val="1"/>
      <w:numFmt w:val="bullet"/>
      <w:pStyle w:val="-0"/>
      <w:lvlText w:val=""/>
      <w:lvlJc w:val="left"/>
      <w:pPr>
        <w:ind w:left="720" w:hanging="360"/>
      </w:pPr>
      <w:rPr>
        <w:rFonts w:ascii="Symbol" w:hAnsi="Symbol" w:hint="default"/>
        <w:color w:val="auto"/>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5">
    <w:nsid w:val="0FAD15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1C26CEB"/>
    <w:multiLevelType w:val="hybridMultilevel"/>
    <w:tmpl w:val="13FC0FD2"/>
    <w:lvl w:ilvl="0" w:tplc="00000013">
      <w:start w:val="1"/>
      <w:numFmt w:val="bullet"/>
      <w:lvlText w:val="-"/>
      <w:lvlJc w:val="left"/>
      <w:pPr>
        <w:ind w:left="720" w:hanging="360"/>
      </w:pPr>
      <w:rPr>
        <w:rFonts w:ascii="Times New Roman" w:hAnsi="Times New Roman" w:cs="Times New Roman"/>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CE3EEA"/>
    <w:multiLevelType w:val="hybridMultilevel"/>
    <w:tmpl w:val="BBA42F5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8">
    <w:nsid w:val="16D7640C"/>
    <w:multiLevelType w:val="singleLevel"/>
    <w:tmpl w:val="8BB65A3A"/>
    <w:lvl w:ilvl="0">
      <w:start w:val="1"/>
      <w:numFmt w:val="decimal"/>
      <w:lvlText w:val="Приложение %1."/>
      <w:lvlJc w:val="left"/>
      <w:pPr>
        <w:tabs>
          <w:tab w:val="num" w:pos="1800"/>
        </w:tabs>
        <w:ind w:left="360" w:hanging="360"/>
      </w:pPr>
      <w:rPr>
        <w:rFonts w:ascii="Times New Roman" w:hAnsi="Times New Roman" w:cs="Times New Roman" w:hint="default"/>
        <w:b w:val="0"/>
        <w:bCs w:val="0"/>
        <w:i/>
        <w:iCs/>
        <w:sz w:val="22"/>
        <w:szCs w:val="22"/>
      </w:rPr>
    </w:lvl>
  </w:abstractNum>
  <w:abstractNum w:abstractNumId="19">
    <w:nsid w:val="1760607C"/>
    <w:multiLevelType w:val="multilevel"/>
    <w:tmpl w:val="F18E8050"/>
    <w:lvl w:ilvl="0">
      <w:start w:val="9"/>
      <w:numFmt w:val="decimal"/>
      <w:lvlText w:val="%1."/>
      <w:lvlJc w:val="left"/>
      <w:pPr>
        <w:ind w:left="622" w:hanging="480"/>
      </w:pPr>
      <w:rPr>
        <w:rFonts w:hint="default"/>
        <w:b/>
      </w:rPr>
    </w:lvl>
    <w:lvl w:ilvl="1">
      <w:start w:val="12"/>
      <w:numFmt w:val="decimal"/>
      <w:lvlText w:val="%1.%2."/>
      <w:lvlJc w:val="left"/>
      <w:pPr>
        <w:ind w:left="1889" w:hanging="480"/>
      </w:pPr>
      <w:rPr>
        <w:rFonts w:ascii="Times New Roman" w:hAnsi="Times New Roman" w:cs="Times New Roman" w:hint="default"/>
        <w:sz w:val="24"/>
        <w:szCs w:val="24"/>
      </w:rPr>
    </w:lvl>
    <w:lvl w:ilvl="2">
      <w:start w:val="1"/>
      <w:numFmt w:val="decimal"/>
      <w:lvlText w:val="%1.%2.%3."/>
      <w:lvlJc w:val="left"/>
      <w:pPr>
        <w:ind w:left="3538" w:hanging="720"/>
      </w:pPr>
      <w:rPr>
        <w:rFonts w:hint="default"/>
      </w:rPr>
    </w:lvl>
    <w:lvl w:ilvl="3">
      <w:start w:val="1"/>
      <w:numFmt w:val="decimal"/>
      <w:lvlText w:val="%1.%2.%3.%4."/>
      <w:lvlJc w:val="left"/>
      <w:pPr>
        <w:ind w:left="4947" w:hanging="720"/>
      </w:pPr>
      <w:rPr>
        <w:rFonts w:hint="default"/>
      </w:rPr>
    </w:lvl>
    <w:lvl w:ilvl="4">
      <w:start w:val="1"/>
      <w:numFmt w:val="decimal"/>
      <w:lvlText w:val="%1.%2.%3.%4.%5."/>
      <w:lvlJc w:val="left"/>
      <w:pPr>
        <w:ind w:left="6716" w:hanging="1080"/>
      </w:pPr>
      <w:rPr>
        <w:rFonts w:hint="default"/>
      </w:rPr>
    </w:lvl>
    <w:lvl w:ilvl="5">
      <w:start w:val="1"/>
      <w:numFmt w:val="decimal"/>
      <w:lvlText w:val="%1.%2.%3.%4.%5.%6."/>
      <w:lvlJc w:val="left"/>
      <w:pPr>
        <w:ind w:left="8125" w:hanging="1080"/>
      </w:pPr>
      <w:rPr>
        <w:rFonts w:hint="default"/>
      </w:rPr>
    </w:lvl>
    <w:lvl w:ilvl="6">
      <w:start w:val="1"/>
      <w:numFmt w:val="decimal"/>
      <w:lvlText w:val="%1.%2.%3.%4.%5.%6.%7."/>
      <w:lvlJc w:val="left"/>
      <w:pPr>
        <w:ind w:left="9894" w:hanging="1440"/>
      </w:pPr>
      <w:rPr>
        <w:rFonts w:hint="default"/>
      </w:rPr>
    </w:lvl>
    <w:lvl w:ilvl="7">
      <w:start w:val="1"/>
      <w:numFmt w:val="decimal"/>
      <w:lvlText w:val="%1.%2.%3.%4.%5.%6.%7.%8."/>
      <w:lvlJc w:val="left"/>
      <w:pPr>
        <w:ind w:left="11303" w:hanging="1440"/>
      </w:pPr>
      <w:rPr>
        <w:rFonts w:hint="default"/>
      </w:rPr>
    </w:lvl>
    <w:lvl w:ilvl="8">
      <w:start w:val="1"/>
      <w:numFmt w:val="decimal"/>
      <w:lvlText w:val="%1.%2.%3.%4.%5.%6.%7.%8.%9."/>
      <w:lvlJc w:val="left"/>
      <w:pPr>
        <w:ind w:left="13072" w:hanging="1800"/>
      </w:pPr>
      <w:rPr>
        <w:rFonts w:hint="default"/>
      </w:rPr>
    </w:lvl>
  </w:abstractNum>
  <w:abstractNum w:abstractNumId="20">
    <w:nsid w:val="189250E6"/>
    <w:multiLevelType w:val="multilevel"/>
    <w:tmpl w:val="C0C28E4C"/>
    <w:lvl w:ilvl="0">
      <w:start w:val="1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nsid w:val="1AE1545C"/>
    <w:multiLevelType w:val="multilevel"/>
    <w:tmpl w:val="0BC6F210"/>
    <w:lvl w:ilvl="0">
      <w:start w:val="14"/>
      <w:numFmt w:val="decimal"/>
      <w:lvlText w:val="%1."/>
      <w:lvlJc w:val="left"/>
      <w:pPr>
        <w:ind w:left="480" w:hanging="480"/>
      </w:pPr>
      <w:rPr>
        <w:rFonts w:hint="default"/>
      </w:rPr>
    </w:lvl>
    <w:lvl w:ilvl="1">
      <w:start w:val="1"/>
      <w:numFmt w:val="decimal"/>
      <w:lvlText w:val="%1.%2."/>
      <w:lvlJc w:val="left"/>
      <w:pPr>
        <w:ind w:left="1565" w:hanging="480"/>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3975" w:hanging="72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505" w:hanging="108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035" w:hanging="1440"/>
      </w:pPr>
      <w:rPr>
        <w:rFonts w:hint="default"/>
      </w:rPr>
    </w:lvl>
    <w:lvl w:ilvl="8">
      <w:start w:val="1"/>
      <w:numFmt w:val="decimal"/>
      <w:lvlText w:val="%1.%2.%3.%4.%5.%6.%7.%8.%9."/>
      <w:lvlJc w:val="left"/>
      <w:pPr>
        <w:ind w:left="10480" w:hanging="1800"/>
      </w:pPr>
      <w:rPr>
        <w:rFonts w:hint="default"/>
      </w:rPr>
    </w:lvl>
  </w:abstractNum>
  <w:abstractNum w:abstractNumId="22">
    <w:nsid w:val="1BE60C06"/>
    <w:multiLevelType w:val="hybridMultilevel"/>
    <w:tmpl w:val="CECA9092"/>
    <w:lvl w:ilvl="0" w:tplc="C63210EA">
      <w:start w:val="5"/>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571AD9"/>
    <w:multiLevelType w:val="multilevel"/>
    <w:tmpl w:val="3EE09C82"/>
    <w:lvl w:ilvl="0">
      <w:start w:val="1"/>
      <w:numFmt w:val="decimal"/>
      <w:pStyle w:val="-1"/>
      <w:lvlText w:val="%1."/>
      <w:lvlJc w:val="center"/>
      <w:pPr>
        <w:tabs>
          <w:tab w:val="num" w:pos="0"/>
        </w:tabs>
        <w:ind w:left="0" w:firstLine="0"/>
      </w:pPr>
      <w:rPr>
        <w:rFonts w:hint="default"/>
        <w:b/>
        <w:i w:val="0"/>
      </w:rPr>
    </w:lvl>
    <w:lvl w:ilvl="1">
      <w:start w:val="1"/>
      <w:numFmt w:val="decimal"/>
      <w:pStyle w:val="-2"/>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851"/>
        </w:tabs>
        <w:ind w:left="851" w:hanging="851"/>
      </w:pPr>
      <w:rPr>
        <w:rFonts w:hint="default"/>
        <w:b w:val="0"/>
        <w:bCs w:val="0"/>
        <w:i w:val="0"/>
        <w:iCs w:val="0"/>
      </w:rPr>
    </w:lvl>
    <w:lvl w:ilvl="3">
      <w:start w:val="1"/>
      <w:numFmt w:val="lowerLetter"/>
      <w:pStyle w:val="-4"/>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4">
    <w:nsid w:val="244F357F"/>
    <w:multiLevelType w:val="hybridMultilevel"/>
    <w:tmpl w:val="003C6508"/>
    <w:lvl w:ilvl="0" w:tplc="32007CFE">
      <w:start w:val="1"/>
      <w:numFmt w:val="bullet"/>
      <w:lvlText w:val=""/>
      <w:lvlJc w:val="left"/>
      <w:pPr>
        <w:ind w:left="720" w:hanging="360"/>
      </w:pPr>
      <w:rPr>
        <w:rFonts w:ascii="Symbol" w:hAnsi="Symbol" w:hint="default"/>
      </w:rPr>
    </w:lvl>
    <w:lvl w:ilvl="1" w:tplc="A90A7F0A" w:tentative="1">
      <w:start w:val="1"/>
      <w:numFmt w:val="bullet"/>
      <w:lvlText w:val="o"/>
      <w:lvlJc w:val="left"/>
      <w:pPr>
        <w:ind w:left="1440" w:hanging="360"/>
      </w:pPr>
      <w:rPr>
        <w:rFonts w:ascii="Courier New" w:hAnsi="Courier New" w:cs="Courier New" w:hint="default"/>
      </w:rPr>
    </w:lvl>
    <w:lvl w:ilvl="2" w:tplc="4366EBFA" w:tentative="1">
      <w:start w:val="1"/>
      <w:numFmt w:val="bullet"/>
      <w:lvlText w:val=""/>
      <w:lvlJc w:val="left"/>
      <w:pPr>
        <w:ind w:left="2160" w:hanging="360"/>
      </w:pPr>
      <w:rPr>
        <w:rFonts w:ascii="Wingdings" w:hAnsi="Wingdings" w:hint="default"/>
      </w:rPr>
    </w:lvl>
    <w:lvl w:ilvl="3" w:tplc="7416148A" w:tentative="1">
      <w:start w:val="1"/>
      <w:numFmt w:val="bullet"/>
      <w:lvlText w:val=""/>
      <w:lvlJc w:val="left"/>
      <w:pPr>
        <w:ind w:left="2880" w:hanging="360"/>
      </w:pPr>
      <w:rPr>
        <w:rFonts w:ascii="Symbol" w:hAnsi="Symbol" w:hint="default"/>
      </w:rPr>
    </w:lvl>
    <w:lvl w:ilvl="4" w:tplc="497467A2" w:tentative="1">
      <w:start w:val="1"/>
      <w:numFmt w:val="bullet"/>
      <w:lvlText w:val="o"/>
      <w:lvlJc w:val="left"/>
      <w:pPr>
        <w:ind w:left="3600" w:hanging="360"/>
      </w:pPr>
      <w:rPr>
        <w:rFonts w:ascii="Courier New" w:hAnsi="Courier New" w:cs="Courier New" w:hint="default"/>
      </w:rPr>
    </w:lvl>
    <w:lvl w:ilvl="5" w:tplc="3ED032F4" w:tentative="1">
      <w:start w:val="1"/>
      <w:numFmt w:val="bullet"/>
      <w:lvlText w:val=""/>
      <w:lvlJc w:val="left"/>
      <w:pPr>
        <w:ind w:left="4320" w:hanging="360"/>
      </w:pPr>
      <w:rPr>
        <w:rFonts w:ascii="Wingdings" w:hAnsi="Wingdings" w:hint="default"/>
      </w:rPr>
    </w:lvl>
    <w:lvl w:ilvl="6" w:tplc="4B2099EC" w:tentative="1">
      <w:start w:val="1"/>
      <w:numFmt w:val="bullet"/>
      <w:lvlText w:val=""/>
      <w:lvlJc w:val="left"/>
      <w:pPr>
        <w:ind w:left="5040" w:hanging="360"/>
      </w:pPr>
      <w:rPr>
        <w:rFonts w:ascii="Symbol" w:hAnsi="Symbol" w:hint="default"/>
      </w:rPr>
    </w:lvl>
    <w:lvl w:ilvl="7" w:tplc="843EA40A" w:tentative="1">
      <w:start w:val="1"/>
      <w:numFmt w:val="bullet"/>
      <w:lvlText w:val="o"/>
      <w:lvlJc w:val="left"/>
      <w:pPr>
        <w:ind w:left="5760" w:hanging="360"/>
      </w:pPr>
      <w:rPr>
        <w:rFonts w:ascii="Courier New" w:hAnsi="Courier New" w:cs="Courier New" w:hint="default"/>
      </w:rPr>
    </w:lvl>
    <w:lvl w:ilvl="8" w:tplc="8544EE1E" w:tentative="1">
      <w:start w:val="1"/>
      <w:numFmt w:val="bullet"/>
      <w:lvlText w:val=""/>
      <w:lvlJc w:val="left"/>
      <w:pPr>
        <w:ind w:left="6480" w:hanging="360"/>
      </w:pPr>
      <w:rPr>
        <w:rFonts w:ascii="Wingdings" w:hAnsi="Wingdings" w:hint="default"/>
      </w:rPr>
    </w:lvl>
  </w:abstractNum>
  <w:abstractNum w:abstractNumId="25">
    <w:nsid w:val="2CE761F4"/>
    <w:multiLevelType w:val="hybridMultilevel"/>
    <w:tmpl w:val="B798CE1E"/>
    <w:lvl w:ilvl="0" w:tplc="2E445B0C">
      <w:start w:val="1"/>
      <w:numFmt w:val="decimal"/>
      <w:lvlText w:val="%1)"/>
      <w:lvlJc w:val="left"/>
      <w:pPr>
        <w:tabs>
          <w:tab w:val="num" w:pos="720"/>
        </w:tabs>
        <w:ind w:left="720" w:hanging="360"/>
      </w:pPr>
      <w:rPr>
        <w:rFonts w:hint="default"/>
      </w:rPr>
    </w:lvl>
    <w:lvl w:ilvl="1" w:tplc="61E4C808" w:tentative="1">
      <w:start w:val="1"/>
      <w:numFmt w:val="lowerLetter"/>
      <w:lvlText w:val="%2."/>
      <w:lvlJc w:val="left"/>
      <w:pPr>
        <w:tabs>
          <w:tab w:val="num" w:pos="1440"/>
        </w:tabs>
        <w:ind w:left="1440" w:hanging="360"/>
      </w:pPr>
    </w:lvl>
    <w:lvl w:ilvl="2" w:tplc="578056EC">
      <w:start w:val="1"/>
      <w:numFmt w:val="lowerRoman"/>
      <w:lvlText w:val="%3."/>
      <w:lvlJc w:val="right"/>
      <w:pPr>
        <w:tabs>
          <w:tab w:val="num" w:pos="2160"/>
        </w:tabs>
        <w:ind w:left="2160" w:hanging="180"/>
      </w:pPr>
    </w:lvl>
    <w:lvl w:ilvl="3" w:tplc="279600BE" w:tentative="1">
      <w:start w:val="1"/>
      <w:numFmt w:val="decimal"/>
      <w:lvlText w:val="%4."/>
      <w:lvlJc w:val="left"/>
      <w:pPr>
        <w:tabs>
          <w:tab w:val="num" w:pos="2880"/>
        </w:tabs>
        <w:ind w:left="2880" w:hanging="360"/>
      </w:pPr>
    </w:lvl>
    <w:lvl w:ilvl="4" w:tplc="B8E834F6" w:tentative="1">
      <w:start w:val="1"/>
      <w:numFmt w:val="lowerLetter"/>
      <w:lvlText w:val="%5."/>
      <w:lvlJc w:val="left"/>
      <w:pPr>
        <w:tabs>
          <w:tab w:val="num" w:pos="3600"/>
        </w:tabs>
        <w:ind w:left="3600" w:hanging="360"/>
      </w:pPr>
    </w:lvl>
    <w:lvl w:ilvl="5" w:tplc="49DE4920" w:tentative="1">
      <w:start w:val="1"/>
      <w:numFmt w:val="lowerRoman"/>
      <w:lvlText w:val="%6."/>
      <w:lvlJc w:val="right"/>
      <w:pPr>
        <w:tabs>
          <w:tab w:val="num" w:pos="4320"/>
        </w:tabs>
        <w:ind w:left="4320" w:hanging="180"/>
      </w:pPr>
    </w:lvl>
    <w:lvl w:ilvl="6" w:tplc="E7BCB774" w:tentative="1">
      <w:start w:val="1"/>
      <w:numFmt w:val="decimal"/>
      <w:lvlText w:val="%7."/>
      <w:lvlJc w:val="left"/>
      <w:pPr>
        <w:tabs>
          <w:tab w:val="num" w:pos="5040"/>
        </w:tabs>
        <w:ind w:left="5040" w:hanging="360"/>
      </w:pPr>
    </w:lvl>
    <w:lvl w:ilvl="7" w:tplc="93382F4E" w:tentative="1">
      <w:start w:val="1"/>
      <w:numFmt w:val="lowerLetter"/>
      <w:lvlText w:val="%8."/>
      <w:lvlJc w:val="left"/>
      <w:pPr>
        <w:tabs>
          <w:tab w:val="num" w:pos="5760"/>
        </w:tabs>
        <w:ind w:left="5760" w:hanging="360"/>
      </w:pPr>
    </w:lvl>
    <w:lvl w:ilvl="8" w:tplc="36F4B256" w:tentative="1">
      <w:start w:val="1"/>
      <w:numFmt w:val="lowerRoman"/>
      <w:lvlText w:val="%9."/>
      <w:lvlJc w:val="right"/>
      <w:pPr>
        <w:tabs>
          <w:tab w:val="num" w:pos="6480"/>
        </w:tabs>
        <w:ind w:left="6480" w:hanging="180"/>
      </w:pPr>
    </w:lvl>
  </w:abstractNum>
  <w:abstractNum w:abstractNumId="26">
    <w:nsid w:val="2E19368B"/>
    <w:multiLevelType w:val="hybridMultilevel"/>
    <w:tmpl w:val="7F0EA438"/>
    <w:lvl w:ilvl="0" w:tplc="1CE01E8A">
      <w:start w:val="1"/>
      <w:numFmt w:val="bullet"/>
      <w:lvlText w:val="–"/>
      <w:lvlJc w:val="left"/>
      <w:pPr>
        <w:ind w:left="720" w:hanging="360"/>
      </w:pPr>
      <w:rPr>
        <w:rFonts w:ascii="Times New Roman" w:hAnsi="Times New Roman" w:cs="Times New Roman" w:hint="default"/>
      </w:rPr>
    </w:lvl>
    <w:lvl w:ilvl="1" w:tplc="EE586180">
      <w:start w:val="1"/>
      <w:numFmt w:val="bullet"/>
      <w:lvlText w:val="o"/>
      <w:lvlJc w:val="left"/>
      <w:pPr>
        <w:ind w:left="1440" w:hanging="360"/>
      </w:pPr>
      <w:rPr>
        <w:rFonts w:ascii="Courier New" w:hAnsi="Courier New" w:cs="Courier New" w:hint="default"/>
      </w:rPr>
    </w:lvl>
    <w:lvl w:ilvl="2" w:tplc="DFCE7CC6" w:tentative="1">
      <w:start w:val="1"/>
      <w:numFmt w:val="bullet"/>
      <w:lvlText w:val=""/>
      <w:lvlJc w:val="left"/>
      <w:pPr>
        <w:ind w:left="2160" w:hanging="360"/>
      </w:pPr>
      <w:rPr>
        <w:rFonts w:ascii="Wingdings" w:hAnsi="Wingdings" w:hint="default"/>
      </w:rPr>
    </w:lvl>
    <w:lvl w:ilvl="3" w:tplc="5EC890A2" w:tentative="1">
      <w:start w:val="1"/>
      <w:numFmt w:val="bullet"/>
      <w:lvlText w:val=""/>
      <w:lvlJc w:val="left"/>
      <w:pPr>
        <w:ind w:left="2880" w:hanging="360"/>
      </w:pPr>
      <w:rPr>
        <w:rFonts w:ascii="Symbol" w:hAnsi="Symbol" w:hint="default"/>
      </w:rPr>
    </w:lvl>
    <w:lvl w:ilvl="4" w:tplc="02C49BF4" w:tentative="1">
      <w:start w:val="1"/>
      <w:numFmt w:val="bullet"/>
      <w:lvlText w:val="o"/>
      <w:lvlJc w:val="left"/>
      <w:pPr>
        <w:ind w:left="3600" w:hanging="360"/>
      </w:pPr>
      <w:rPr>
        <w:rFonts w:ascii="Courier New" w:hAnsi="Courier New" w:cs="Courier New" w:hint="default"/>
      </w:rPr>
    </w:lvl>
    <w:lvl w:ilvl="5" w:tplc="61240280" w:tentative="1">
      <w:start w:val="1"/>
      <w:numFmt w:val="bullet"/>
      <w:lvlText w:val=""/>
      <w:lvlJc w:val="left"/>
      <w:pPr>
        <w:ind w:left="4320" w:hanging="360"/>
      </w:pPr>
      <w:rPr>
        <w:rFonts w:ascii="Wingdings" w:hAnsi="Wingdings" w:hint="default"/>
      </w:rPr>
    </w:lvl>
    <w:lvl w:ilvl="6" w:tplc="4E882C42" w:tentative="1">
      <w:start w:val="1"/>
      <w:numFmt w:val="bullet"/>
      <w:lvlText w:val=""/>
      <w:lvlJc w:val="left"/>
      <w:pPr>
        <w:ind w:left="5040" w:hanging="360"/>
      </w:pPr>
      <w:rPr>
        <w:rFonts w:ascii="Symbol" w:hAnsi="Symbol" w:hint="default"/>
      </w:rPr>
    </w:lvl>
    <w:lvl w:ilvl="7" w:tplc="56E62598" w:tentative="1">
      <w:start w:val="1"/>
      <w:numFmt w:val="bullet"/>
      <w:lvlText w:val="o"/>
      <w:lvlJc w:val="left"/>
      <w:pPr>
        <w:ind w:left="5760" w:hanging="360"/>
      </w:pPr>
      <w:rPr>
        <w:rFonts w:ascii="Courier New" w:hAnsi="Courier New" w:cs="Courier New" w:hint="default"/>
      </w:rPr>
    </w:lvl>
    <w:lvl w:ilvl="8" w:tplc="8E10A372" w:tentative="1">
      <w:start w:val="1"/>
      <w:numFmt w:val="bullet"/>
      <w:lvlText w:val=""/>
      <w:lvlJc w:val="left"/>
      <w:pPr>
        <w:ind w:left="6480" w:hanging="360"/>
      </w:pPr>
      <w:rPr>
        <w:rFonts w:ascii="Wingdings" w:hAnsi="Wingdings" w:hint="default"/>
      </w:rPr>
    </w:lvl>
  </w:abstractNum>
  <w:abstractNum w:abstractNumId="27">
    <w:nsid w:val="3070729E"/>
    <w:multiLevelType w:val="multilevel"/>
    <w:tmpl w:val="D702E574"/>
    <w:lvl w:ilvl="0">
      <w:start w:val="8"/>
      <w:numFmt w:val="decimal"/>
      <w:lvlText w:val="%1."/>
      <w:lvlJc w:val="left"/>
      <w:pPr>
        <w:ind w:left="360" w:hanging="360"/>
      </w:pPr>
      <w:rPr>
        <w:rFonts w:hint="default"/>
        <w:b/>
      </w:rPr>
    </w:lvl>
    <w:lvl w:ilvl="1">
      <w:start w:val="1"/>
      <w:numFmt w:val="decimal"/>
      <w:lvlText w:val="%2."/>
      <w:lvlJc w:val="left"/>
      <w:pPr>
        <w:ind w:left="644" w:hanging="360"/>
      </w:pPr>
      <w:rPr>
        <w:rFonts w:ascii="Times New Roman" w:eastAsia="Times New Roman" w:hAnsi="Times New Roman" w:cs="Times New Roman"/>
      </w:rPr>
    </w:lvl>
    <w:lvl w:ilvl="2">
      <w:start w:val="1"/>
      <w:numFmt w:val="decimal"/>
      <w:lvlText w:val="%1.%2.%3."/>
      <w:lvlJc w:val="left"/>
      <w:pPr>
        <w:ind w:left="2124" w:hanging="720"/>
      </w:pPr>
      <w:rPr>
        <w:rFonts w:ascii="Times New Roman" w:hAnsi="Times New Roman" w:cs="Times New Roman" w:hint="default"/>
        <w:b w:val="0"/>
        <w:i w:val="0"/>
        <w:sz w:val="24"/>
        <w:szCs w:val="24"/>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28">
    <w:nsid w:val="32AF1355"/>
    <w:multiLevelType w:val="hybridMultilevel"/>
    <w:tmpl w:val="9CCEF3F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nsid w:val="33C0171B"/>
    <w:multiLevelType w:val="multilevel"/>
    <w:tmpl w:val="7B804410"/>
    <w:lvl w:ilvl="0">
      <w:start w:val="7"/>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39634460"/>
    <w:multiLevelType w:val="hybridMultilevel"/>
    <w:tmpl w:val="6A083A94"/>
    <w:lvl w:ilvl="0" w:tplc="668C6B8A">
      <w:start w:val="1"/>
      <w:numFmt w:val="decimal"/>
      <w:lvlText w:val="%1."/>
      <w:lvlJc w:val="left"/>
      <w:pPr>
        <w:ind w:left="720" w:hanging="360"/>
      </w:pPr>
      <w:rPr>
        <w:rFonts w:hint="default"/>
      </w:rPr>
    </w:lvl>
    <w:lvl w:ilvl="1" w:tplc="11F2BF04" w:tentative="1">
      <w:start w:val="1"/>
      <w:numFmt w:val="lowerLetter"/>
      <w:lvlText w:val="%2."/>
      <w:lvlJc w:val="left"/>
      <w:pPr>
        <w:ind w:left="1440" w:hanging="360"/>
      </w:pPr>
    </w:lvl>
    <w:lvl w:ilvl="2" w:tplc="95E85E24" w:tentative="1">
      <w:start w:val="1"/>
      <w:numFmt w:val="lowerRoman"/>
      <w:lvlText w:val="%3."/>
      <w:lvlJc w:val="right"/>
      <w:pPr>
        <w:ind w:left="2160" w:hanging="180"/>
      </w:pPr>
    </w:lvl>
    <w:lvl w:ilvl="3" w:tplc="0E2C1DB0" w:tentative="1">
      <w:start w:val="1"/>
      <w:numFmt w:val="decimal"/>
      <w:lvlText w:val="%4."/>
      <w:lvlJc w:val="left"/>
      <w:pPr>
        <w:ind w:left="2880" w:hanging="360"/>
      </w:pPr>
    </w:lvl>
    <w:lvl w:ilvl="4" w:tplc="593492AA" w:tentative="1">
      <w:start w:val="1"/>
      <w:numFmt w:val="lowerLetter"/>
      <w:lvlText w:val="%5."/>
      <w:lvlJc w:val="left"/>
      <w:pPr>
        <w:ind w:left="3600" w:hanging="360"/>
      </w:pPr>
    </w:lvl>
    <w:lvl w:ilvl="5" w:tplc="0D501E7A" w:tentative="1">
      <w:start w:val="1"/>
      <w:numFmt w:val="lowerRoman"/>
      <w:lvlText w:val="%6."/>
      <w:lvlJc w:val="right"/>
      <w:pPr>
        <w:ind w:left="4320" w:hanging="180"/>
      </w:pPr>
    </w:lvl>
    <w:lvl w:ilvl="6" w:tplc="B2FAB1E4" w:tentative="1">
      <w:start w:val="1"/>
      <w:numFmt w:val="decimal"/>
      <w:lvlText w:val="%7."/>
      <w:lvlJc w:val="left"/>
      <w:pPr>
        <w:ind w:left="5040" w:hanging="360"/>
      </w:pPr>
    </w:lvl>
    <w:lvl w:ilvl="7" w:tplc="FF202E92" w:tentative="1">
      <w:start w:val="1"/>
      <w:numFmt w:val="lowerLetter"/>
      <w:lvlText w:val="%8."/>
      <w:lvlJc w:val="left"/>
      <w:pPr>
        <w:ind w:left="5760" w:hanging="360"/>
      </w:pPr>
    </w:lvl>
    <w:lvl w:ilvl="8" w:tplc="E95645EE" w:tentative="1">
      <w:start w:val="1"/>
      <w:numFmt w:val="lowerRoman"/>
      <w:lvlText w:val="%9."/>
      <w:lvlJc w:val="right"/>
      <w:pPr>
        <w:ind w:left="6480" w:hanging="180"/>
      </w:pPr>
    </w:lvl>
  </w:abstractNum>
  <w:abstractNum w:abstractNumId="31">
    <w:nsid w:val="46654EAB"/>
    <w:multiLevelType w:val="multilevel"/>
    <w:tmpl w:val="F46C62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A294AB6"/>
    <w:multiLevelType w:val="hybridMultilevel"/>
    <w:tmpl w:val="ED3A5F3E"/>
    <w:lvl w:ilvl="0" w:tplc="9A6EF348">
      <w:start w:val="1"/>
      <w:numFmt w:val="decimal"/>
      <w:lvlText w:val="%1."/>
      <w:lvlJc w:val="left"/>
      <w:pPr>
        <w:ind w:left="720" w:hanging="360"/>
      </w:pPr>
      <w:rPr>
        <w:rFonts w:hint="default"/>
      </w:rPr>
    </w:lvl>
    <w:lvl w:ilvl="1" w:tplc="9B4AD5E6" w:tentative="1">
      <w:start w:val="1"/>
      <w:numFmt w:val="lowerLetter"/>
      <w:lvlText w:val="%2."/>
      <w:lvlJc w:val="left"/>
      <w:pPr>
        <w:ind w:left="1440" w:hanging="360"/>
      </w:pPr>
    </w:lvl>
    <w:lvl w:ilvl="2" w:tplc="6EE834FE" w:tentative="1">
      <w:start w:val="1"/>
      <w:numFmt w:val="lowerRoman"/>
      <w:lvlText w:val="%3."/>
      <w:lvlJc w:val="right"/>
      <w:pPr>
        <w:ind w:left="2160" w:hanging="180"/>
      </w:pPr>
    </w:lvl>
    <w:lvl w:ilvl="3" w:tplc="5EB48EA0" w:tentative="1">
      <w:start w:val="1"/>
      <w:numFmt w:val="decimal"/>
      <w:lvlText w:val="%4."/>
      <w:lvlJc w:val="left"/>
      <w:pPr>
        <w:ind w:left="2880" w:hanging="360"/>
      </w:pPr>
    </w:lvl>
    <w:lvl w:ilvl="4" w:tplc="250A7576" w:tentative="1">
      <w:start w:val="1"/>
      <w:numFmt w:val="lowerLetter"/>
      <w:lvlText w:val="%5."/>
      <w:lvlJc w:val="left"/>
      <w:pPr>
        <w:ind w:left="3600" w:hanging="360"/>
      </w:pPr>
    </w:lvl>
    <w:lvl w:ilvl="5" w:tplc="8F36A6C4" w:tentative="1">
      <w:start w:val="1"/>
      <w:numFmt w:val="lowerRoman"/>
      <w:lvlText w:val="%6."/>
      <w:lvlJc w:val="right"/>
      <w:pPr>
        <w:ind w:left="4320" w:hanging="180"/>
      </w:pPr>
    </w:lvl>
    <w:lvl w:ilvl="6" w:tplc="295864E0" w:tentative="1">
      <w:start w:val="1"/>
      <w:numFmt w:val="decimal"/>
      <w:lvlText w:val="%7."/>
      <w:lvlJc w:val="left"/>
      <w:pPr>
        <w:ind w:left="5040" w:hanging="360"/>
      </w:pPr>
    </w:lvl>
    <w:lvl w:ilvl="7" w:tplc="83C0F6EE" w:tentative="1">
      <w:start w:val="1"/>
      <w:numFmt w:val="lowerLetter"/>
      <w:lvlText w:val="%8."/>
      <w:lvlJc w:val="left"/>
      <w:pPr>
        <w:ind w:left="5760" w:hanging="360"/>
      </w:pPr>
    </w:lvl>
    <w:lvl w:ilvl="8" w:tplc="95045D56" w:tentative="1">
      <w:start w:val="1"/>
      <w:numFmt w:val="lowerRoman"/>
      <w:lvlText w:val="%9."/>
      <w:lvlJc w:val="right"/>
      <w:pPr>
        <w:ind w:left="6480" w:hanging="180"/>
      </w:pPr>
    </w:lvl>
  </w:abstractNum>
  <w:abstractNum w:abstractNumId="33">
    <w:nsid w:val="50395034"/>
    <w:multiLevelType w:val="multilevel"/>
    <w:tmpl w:val="F5C4FFD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4"/>
        <w:szCs w:val="24"/>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50C54B93"/>
    <w:multiLevelType w:val="hybridMultilevel"/>
    <w:tmpl w:val="48D46A7E"/>
    <w:lvl w:ilvl="0" w:tplc="E2881E12">
      <w:start w:val="11"/>
      <w:numFmt w:val="decimal"/>
      <w:lvlText w:val="%1."/>
      <w:lvlJc w:val="left"/>
      <w:pPr>
        <w:ind w:left="1080" w:hanging="360"/>
      </w:pPr>
      <w:rPr>
        <w:rFonts w:hint="default"/>
      </w:rPr>
    </w:lvl>
    <w:lvl w:ilvl="1" w:tplc="FDE27970">
      <w:start w:val="1"/>
      <w:numFmt w:val="lowerLetter"/>
      <w:lvlText w:val="%2."/>
      <w:lvlJc w:val="left"/>
      <w:pPr>
        <w:ind w:left="1800" w:hanging="360"/>
      </w:pPr>
    </w:lvl>
    <w:lvl w:ilvl="2" w:tplc="2B5EFB68" w:tentative="1">
      <w:start w:val="1"/>
      <w:numFmt w:val="lowerRoman"/>
      <w:lvlText w:val="%3."/>
      <w:lvlJc w:val="right"/>
      <w:pPr>
        <w:ind w:left="2520" w:hanging="180"/>
      </w:pPr>
    </w:lvl>
    <w:lvl w:ilvl="3" w:tplc="49081DB0" w:tentative="1">
      <w:start w:val="1"/>
      <w:numFmt w:val="decimal"/>
      <w:lvlText w:val="%4."/>
      <w:lvlJc w:val="left"/>
      <w:pPr>
        <w:ind w:left="3240" w:hanging="360"/>
      </w:pPr>
    </w:lvl>
    <w:lvl w:ilvl="4" w:tplc="51A0C1B2" w:tentative="1">
      <w:start w:val="1"/>
      <w:numFmt w:val="lowerLetter"/>
      <w:lvlText w:val="%5."/>
      <w:lvlJc w:val="left"/>
      <w:pPr>
        <w:ind w:left="3960" w:hanging="360"/>
      </w:pPr>
    </w:lvl>
    <w:lvl w:ilvl="5" w:tplc="6728E022" w:tentative="1">
      <w:start w:val="1"/>
      <w:numFmt w:val="lowerRoman"/>
      <w:lvlText w:val="%6."/>
      <w:lvlJc w:val="right"/>
      <w:pPr>
        <w:ind w:left="4680" w:hanging="180"/>
      </w:pPr>
    </w:lvl>
    <w:lvl w:ilvl="6" w:tplc="1ED408D2" w:tentative="1">
      <w:start w:val="1"/>
      <w:numFmt w:val="decimal"/>
      <w:lvlText w:val="%7."/>
      <w:lvlJc w:val="left"/>
      <w:pPr>
        <w:ind w:left="5400" w:hanging="360"/>
      </w:pPr>
    </w:lvl>
    <w:lvl w:ilvl="7" w:tplc="D9BEFE0E" w:tentative="1">
      <w:start w:val="1"/>
      <w:numFmt w:val="lowerLetter"/>
      <w:lvlText w:val="%8."/>
      <w:lvlJc w:val="left"/>
      <w:pPr>
        <w:ind w:left="6120" w:hanging="360"/>
      </w:pPr>
    </w:lvl>
    <w:lvl w:ilvl="8" w:tplc="16C86D1E" w:tentative="1">
      <w:start w:val="1"/>
      <w:numFmt w:val="lowerRoman"/>
      <w:lvlText w:val="%9."/>
      <w:lvlJc w:val="right"/>
      <w:pPr>
        <w:ind w:left="6840" w:hanging="180"/>
      </w:pPr>
    </w:lvl>
  </w:abstractNum>
  <w:abstractNum w:abstractNumId="35">
    <w:nsid w:val="528872FC"/>
    <w:multiLevelType w:val="multilevel"/>
    <w:tmpl w:val="F77CE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85153AA"/>
    <w:multiLevelType w:val="hybridMultilevel"/>
    <w:tmpl w:val="87B223AC"/>
    <w:lvl w:ilvl="0" w:tplc="453090F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58D35571"/>
    <w:multiLevelType w:val="hybridMultilevel"/>
    <w:tmpl w:val="4F6675B0"/>
    <w:lvl w:ilvl="0" w:tplc="E6666F3C">
      <w:start w:val="2"/>
      <w:numFmt w:val="decimal"/>
      <w:lvlText w:val="%1)"/>
      <w:lvlJc w:val="left"/>
      <w:pPr>
        <w:ind w:left="1065" w:hanging="360"/>
      </w:pPr>
      <w:rPr>
        <w:rFonts w:hint="default"/>
        <w:color w:val="000000"/>
      </w:rPr>
    </w:lvl>
    <w:lvl w:ilvl="1" w:tplc="C854C106" w:tentative="1">
      <w:start w:val="1"/>
      <w:numFmt w:val="lowerLetter"/>
      <w:lvlText w:val="%2."/>
      <w:lvlJc w:val="left"/>
      <w:pPr>
        <w:ind w:left="1440" w:hanging="360"/>
      </w:pPr>
    </w:lvl>
    <w:lvl w:ilvl="2" w:tplc="940C369A" w:tentative="1">
      <w:start w:val="1"/>
      <w:numFmt w:val="lowerRoman"/>
      <w:lvlText w:val="%3."/>
      <w:lvlJc w:val="right"/>
      <w:pPr>
        <w:ind w:left="2160" w:hanging="180"/>
      </w:pPr>
    </w:lvl>
    <w:lvl w:ilvl="3" w:tplc="1FCAD546" w:tentative="1">
      <w:start w:val="1"/>
      <w:numFmt w:val="decimal"/>
      <w:lvlText w:val="%4."/>
      <w:lvlJc w:val="left"/>
      <w:pPr>
        <w:ind w:left="2880" w:hanging="360"/>
      </w:pPr>
    </w:lvl>
    <w:lvl w:ilvl="4" w:tplc="6ABAC36E" w:tentative="1">
      <w:start w:val="1"/>
      <w:numFmt w:val="lowerLetter"/>
      <w:lvlText w:val="%5."/>
      <w:lvlJc w:val="left"/>
      <w:pPr>
        <w:ind w:left="3600" w:hanging="360"/>
      </w:pPr>
    </w:lvl>
    <w:lvl w:ilvl="5" w:tplc="F9FE136A" w:tentative="1">
      <w:start w:val="1"/>
      <w:numFmt w:val="lowerRoman"/>
      <w:lvlText w:val="%6."/>
      <w:lvlJc w:val="right"/>
      <w:pPr>
        <w:ind w:left="4320" w:hanging="180"/>
      </w:pPr>
    </w:lvl>
    <w:lvl w:ilvl="6" w:tplc="425AF92E" w:tentative="1">
      <w:start w:val="1"/>
      <w:numFmt w:val="decimal"/>
      <w:lvlText w:val="%7."/>
      <w:lvlJc w:val="left"/>
      <w:pPr>
        <w:ind w:left="5040" w:hanging="360"/>
      </w:pPr>
    </w:lvl>
    <w:lvl w:ilvl="7" w:tplc="13805C6C" w:tentative="1">
      <w:start w:val="1"/>
      <w:numFmt w:val="lowerLetter"/>
      <w:lvlText w:val="%8."/>
      <w:lvlJc w:val="left"/>
      <w:pPr>
        <w:ind w:left="5760" w:hanging="360"/>
      </w:pPr>
    </w:lvl>
    <w:lvl w:ilvl="8" w:tplc="FFF2A2FC" w:tentative="1">
      <w:start w:val="1"/>
      <w:numFmt w:val="lowerRoman"/>
      <w:lvlText w:val="%9."/>
      <w:lvlJc w:val="right"/>
      <w:pPr>
        <w:ind w:left="6480" w:hanging="180"/>
      </w:pPr>
    </w:lvl>
  </w:abstractNum>
  <w:abstractNum w:abstractNumId="38">
    <w:nsid w:val="5EBB6BAB"/>
    <w:multiLevelType w:val="hybridMultilevel"/>
    <w:tmpl w:val="310610E8"/>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681FA9"/>
    <w:multiLevelType w:val="hybridMultilevel"/>
    <w:tmpl w:val="52B68C26"/>
    <w:lvl w:ilvl="0" w:tplc="23EC9B90">
      <w:start w:val="1"/>
      <w:numFmt w:val="decimal"/>
      <w:lvlText w:val="%1)"/>
      <w:lvlJc w:val="left"/>
      <w:pPr>
        <w:ind w:left="1065" w:hanging="360"/>
      </w:pPr>
      <w:rPr>
        <w:rFonts w:hint="default"/>
        <w:color w:val="000000"/>
      </w:rPr>
    </w:lvl>
    <w:lvl w:ilvl="1" w:tplc="8B4A32E6" w:tentative="1">
      <w:start w:val="1"/>
      <w:numFmt w:val="lowerLetter"/>
      <w:lvlText w:val="%2."/>
      <w:lvlJc w:val="left"/>
      <w:pPr>
        <w:ind w:left="1785" w:hanging="360"/>
      </w:pPr>
    </w:lvl>
    <w:lvl w:ilvl="2" w:tplc="162E3908" w:tentative="1">
      <w:start w:val="1"/>
      <w:numFmt w:val="lowerRoman"/>
      <w:lvlText w:val="%3."/>
      <w:lvlJc w:val="right"/>
      <w:pPr>
        <w:ind w:left="2505" w:hanging="180"/>
      </w:pPr>
    </w:lvl>
    <w:lvl w:ilvl="3" w:tplc="741E32D6" w:tentative="1">
      <w:start w:val="1"/>
      <w:numFmt w:val="decimal"/>
      <w:lvlText w:val="%4."/>
      <w:lvlJc w:val="left"/>
      <w:pPr>
        <w:ind w:left="3225" w:hanging="360"/>
      </w:pPr>
    </w:lvl>
    <w:lvl w:ilvl="4" w:tplc="AEF2114E" w:tentative="1">
      <w:start w:val="1"/>
      <w:numFmt w:val="lowerLetter"/>
      <w:lvlText w:val="%5."/>
      <w:lvlJc w:val="left"/>
      <w:pPr>
        <w:ind w:left="3945" w:hanging="360"/>
      </w:pPr>
    </w:lvl>
    <w:lvl w:ilvl="5" w:tplc="29AE44C6" w:tentative="1">
      <w:start w:val="1"/>
      <w:numFmt w:val="lowerRoman"/>
      <w:lvlText w:val="%6."/>
      <w:lvlJc w:val="right"/>
      <w:pPr>
        <w:ind w:left="4665" w:hanging="180"/>
      </w:pPr>
    </w:lvl>
    <w:lvl w:ilvl="6" w:tplc="D53ACAF0" w:tentative="1">
      <w:start w:val="1"/>
      <w:numFmt w:val="decimal"/>
      <w:lvlText w:val="%7."/>
      <w:lvlJc w:val="left"/>
      <w:pPr>
        <w:ind w:left="5385" w:hanging="360"/>
      </w:pPr>
    </w:lvl>
    <w:lvl w:ilvl="7" w:tplc="0010DE5E" w:tentative="1">
      <w:start w:val="1"/>
      <w:numFmt w:val="lowerLetter"/>
      <w:lvlText w:val="%8."/>
      <w:lvlJc w:val="left"/>
      <w:pPr>
        <w:ind w:left="6105" w:hanging="360"/>
      </w:pPr>
    </w:lvl>
    <w:lvl w:ilvl="8" w:tplc="655CF9F4" w:tentative="1">
      <w:start w:val="1"/>
      <w:numFmt w:val="lowerRoman"/>
      <w:lvlText w:val="%9."/>
      <w:lvlJc w:val="right"/>
      <w:pPr>
        <w:ind w:left="6825" w:hanging="180"/>
      </w:pPr>
    </w:lvl>
  </w:abstractNum>
  <w:abstractNum w:abstractNumId="40">
    <w:nsid w:val="63EC1AFF"/>
    <w:multiLevelType w:val="multilevel"/>
    <w:tmpl w:val="1AA8E998"/>
    <w:lvl w:ilvl="0">
      <w:start w:val="9"/>
      <w:numFmt w:val="decimal"/>
      <w:lvlText w:val="%1."/>
      <w:lvlJc w:val="left"/>
      <w:pPr>
        <w:ind w:left="360" w:hanging="360"/>
      </w:pPr>
      <w:rPr>
        <w:rFonts w:hint="default"/>
      </w:rPr>
    </w:lvl>
    <w:lvl w:ilvl="1">
      <w:start w:val="9"/>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41">
    <w:nsid w:val="6479353A"/>
    <w:multiLevelType w:val="hybridMultilevel"/>
    <w:tmpl w:val="854C1E72"/>
    <w:lvl w:ilvl="0" w:tplc="53DA6DE4">
      <w:start w:val="1"/>
      <w:numFmt w:val="decimal"/>
      <w:lvlText w:val="%1."/>
      <w:lvlJc w:val="left"/>
      <w:pPr>
        <w:ind w:left="720" w:hanging="360"/>
      </w:pPr>
      <w:rPr>
        <w:rFonts w:hint="default"/>
      </w:rPr>
    </w:lvl>
    <w:lvl w:ilvl="1" w:tplc="39409CD6" w:tentative="1">
      <w:start w:val="1"/>
      <w:numFmt w:val="lowerLetter"/>
      <w:lvlText w:val="%2."/>
      <w:lvlJc w:val="left"/>
      <w:pPr>
        <w:ind w:left="1440" w:hanging="360"/>
      </w:pPr>
    </w:lvl>
    <w:lvl w:ilvl="2" w:tplc="631464DC" w:tentative="1">
      <w:start w:val="1"/>
      <w:numFmt w:val="lowerRoman"/>
      <w:lvlText w:val="%3."/>
      <w:lvlJc w:val="right"/>
      <w:pPr>
        <w:ind w:left="2160" w:hanging="180"/>
      </w:pPr>
    </w:lvl>
    <w:lvl w:ilvl="3" w:tplc="CE66D94C" w:tentative="1">
      <w:start w:val="1"/>
      <w:numFmt w:val="decimal"/>
      <w:lvlText w:val="%4."/>
      <w:lvlJc w:val="left"/>
      <w:pPr>
        <w:ind w:left="2880" w:hanging="360"/>
      </w:pPr>
    </w:lvl>
    <w:lvl w:ilvl="4" w:tplc="DCCCF95E" w:tentative="1">
      <w:start w:val="1"/>
      <w:numFmt w:val="lowerLetter"/>
      <w:lvlText w:val="%5."/>
      <w:lvlJc w:val="left"/>
      <w:pPr>
        <w:ind w:left="3600" w:hanging="360"/>
      </w:pPr>
    </w:lvl>
    <w:lvl w:ilvl="5" w:tplc="55784DA2" w:tentative="1">
      <w:start w:val="1"/>
      <w:numFmt w:val="lowerRoman"/>
      <w:lvlText w:val="%6."/>
      <w:lvlJc w:val="right"/>
      <w:pPr>
        <w:ind w:left="4320" w:hanging="180"/>
      </w:pPr>
    </w:lvl>
    <w:lvl w:ilvl="6" w:tplc="D25246A6" w:tentative="1">
      <w:start w:val="1"/>
      <w:numFmt w:val="decimal"/>
      <w:lvlText w:val="%7."/>
      <w:lvlJc w:val="left"/>
      <w:pPr>
        <w:ind w:left="5040" w:hanging="360"/>
      </w:pPr>
    </w:lvl>
    <w:lvl w:ilvl="7" w:tplc="D040BC48" w:tentative="1">
      <w:start w:val="1"/>
      <w:numFmt w:val="lowerLetter"/>
      <w:lvlText w:val="%8."/>
      <w:lvlJc w:val="left"/>
      <w:pPr>
        <w:ind w:left="5760" w:hanging="360"/>
      </w:pPr>
    </w:lvl>
    <w:lvl w:ilvl="8" w:tplc="90849B66" w:tentative="1">
      <w:start w:val="1"/>
      <w:numFmt w:val="lowerRoman"/>
      <w:lvlText w:val="%9."/>
      <w:lvlJc w:val="right"/>
      <w:pPr>
        <w:ind w:left="6480" w:hanging="180"/>
      </w:pPr>
    </w:lvl>
  </w:abstractNum>
  <w:abstractNum w:abstractNumId="42">
    <w:nsid w:val="670150EF"/>
    <w:multiLevelType w:val="multilevel"/>
    <w:tmpl w:val="13AE5A08"/>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rPr>
    </w:lvl>
    <w:lvl w:ilvl="2">
      <w:start w:val="1"/>
      <w:numFmt w:val="decimal"/>
      <w:lvlText w:val="%1.%2.%3."/>
      <w:lvlJc w:val="left"/>
      <w:pPr>
        <w:ind w:left="2422" w:hanging="720"/>
      </w:pPr>
      <w:rPr>
        <w:rFonts w:hint="default"/>
        <w:b w:val="0"/>
        <w:i w:val="0"/>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682E7C15"/>
    <w:multiLevelType w:val="hybridMultilevel"/>
    <w:tmpl w:val="128CE3A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4">
    <w:nsid w:val="688C1D3A"/>
    <w:multiLevelType w:val="multilevel"/>
    <w:tmpl w:val="53AC6870"/>
    <w:lvl w:ilvl="0">
      <w:start w:val="12"/>
      <w:numFmt w:val="decimal"/>
      <w:lvlText w:val="%1."/>
      <w:lvlJc w:val="left"/>
      <w:pPr>
        <w:ind w:left="660" w:hanging="660"/>
      </w:pPr>
      <w:rPr>
        <w:rFonts w:hint="default"/>
      </w:rPr>
    </w:lvl>
    <w:lvl w:ilvl="1">
      <w:start w:val="3"/>
      <w:numFmt w:val="decimal"/>
      <w:lvlText w:val="%1.%2."/>
      <w:lvlJc w:val="left"/>
      <w:pPr>
        <w:ind w:left="1085" w:hanging="660"/>
      </w:pPr>
      <w:rPr>
        <w:rFonts w:hint="default"/>
        <w:b w:val="0"/>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5">
    <w:nsid w:val="6CAA06FF"/>
    <w:multiLevelType w:val="multilevel"/>
    <w:tmpl w:val="11429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D8C67BA"/>
    <w:multiLevelType w:val="multilevel"/>
    <w:tmpl w:val="497C66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1">
      <w:start w:val="3"/>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7">
    <w:nsid w:val="6E3C34A2"/>
    <w:multiLevelType w:val="hybridMultilevel"/>
    <w:tmpl w:val="058AD0B2"/>
    <w:lvl w:ilvl="0" w:tplc="9A3EDA12">
      <w:start w:val="1"/>
      <w:numFmt w:val="upperRoman"/>
      <w:lvlText w:val="%1."/>
      <w:lvlJc w:val="right"/>
      <w:pPr>
        <w:tabs>
          <w:tab w:val="num" w:pos="720"/>
        </w:tabs>
        <w:ind w:left="720" w:hanging="180"/>
      </w:pPr>
      <w:rPr>
        <w:rFonts w:cs="Times New Roman" w:hint="default"/>
        <w:b/>
        <w:sz w:val="26"/>
        <w:szCs w:val="26"/>
      </w:rPr>
    </w:lvl>
    <w:lvl w:ilvl="1" w:tplc="6D721240">
      <w:start w:val="1"/>
      <w:numFmt w:val="decimal"/>
      <w:lvlText w:val="Форма %2."/>
      <w:lvlJc w:val="left"/>
      <w:pPr>
        <w:tabs>
          <w:tab w:val="num" w:pos="1080"/>
        </w:tabs>
        <w:ind w:left="360" w:hanging="360"/>
      </w:pPr>
      <w:rPr>
        <w:rFonts w:ascii="Times New Roman" w:hAnsi="Times New Roman" w:cs="Times New Roman" w:hint="default"/>
        <w:b/>
        <w:i w:val="0"/>
        <w:sz w:val="26"/>
        <w:szCs w:val="26"/>
      </w:rPr>
    </w:lvl>
    <w:lvl w:ilvl="2" w:tplc="61AECBA6">
      <w:start w:val="1"/>
      <w:numFmt w:val="lowerRoman"/>
      <w:lvlText w:val="%3."/>
      <w:lvlJc w:val="right"/>
      <w:pPr>
        <w:tabs>
          <w:tab w:val="num" w:pos="2160"/>
        </w:tabs>
        <w:ind w:left="2160" w:hanging="180"/>
      </w:pPr>
      <w:rPr>
        <w:rFonts w:cs="Times New Roman"/>
      </w:rPr>
    </w:lvl>
    <w:lvl w:ilvl="3" w:tplc="41BEA982">
      <w:start w:val="1"/>
      <w:numFmt w:val="decimal"/>
      <w:lvlText w:val="%4."/>
      <w:lvlJc w:val="left"/>
      <w:pPr>
        <w:tabs>
          <w:tab w:val="num" w:pos="2880"/>
        </w:tabs>
        <w:ind w:left="2880" w:hanging="360"/>
      </w:pPr>
      <w:rPr>
        <w:rFonts w:cs="Times New Roman"/>
      </w:rPr>
    </w:lvl>
    <w:lvl w:ilvl="4" w:tplc="63D0A90A">
      <w:start w:val="1"/>
      <w:numFmt w:val="lowerLetter"/>
      <w:lvlText w:val="%5."/>
      <w:lvlJc w:val="left"/>
      <w:pPr>
        <w:tabs>
          <w:tab w:val="num" w:pos="3600"/>
        </w:tabs>
        <w:ind w:left="3600" w:hanging="360"/>
      </w:pPr>
      <w:rPr>
        <w:rFonts w:cs="Times New Roman"/>
      </w:rPr>
    </w:lvl>
    <w:lvl w:ilvl="5" w:tplc="68142A1A">
      <w:start w:val="1"/>
      <w:numFmt w:val="lowerRoman"/>
      <w:lvlText w:val="%6."/>
      <w:lvlJc w:val="right"/>
      <w:pPr>
        <w:tabs>
          <w:tab w:val="num" w:pos="4320"/>
        </w:tabs>
        <w:ind w:left="4320" w:hanging="180"/>
      </w:pPr>
      <w:rPr>
        <w:rFonts w:cs="Times New Roman"/>
      </w:rPr>
    </w:lvl>
    <w:lvl w:ilvl="6" w:tplc="8DB6006A">
      <w:start w:val="1"/>
      <w:numFmt w:val="decimal"/>
      <w:lvlText w:val="%7."/>
      <w:lvlJc w:val="left"/>
      <w:pPr>
        <w:tabs>
          <w:tab w:val="num" w:pos="5040"/>
        </w:tabs>
        <w:ind w:left="5040" w:hanging="360"/>
      </w:pPr>
      <w:rPr>
        <w:rFonts w:cs="Times New Roman"/>
      </w:rPr>
    </w:lvl>
    <w:lvl w:ilvl="7" w:tplc="2E7CB438">
      <w:start w:val="1"/>
      <w:numFmt w:val="lowerLetter"/>
      <w:lvlText w:val="%8."/>
      <w:lvlJc w:val="left"/>
      <w:pPr>
        <w:tabs>
          <w:tab w:val="num" w:pos="5760"/>
        </w:tabs>
        <w:ind w:left="5760" w:hanging="360"/>
      </w:pPr>
      <w:rPr>
        <w:rFonts w:cs="Times New Roman"/>
      </w:rPr>
    </w:lvl>
    <w:lvl w:ilvl="8" w:tplc="75828B40">
      <w:start w:val="1"/>
      <w:numFmt w:val="lowerRoman"/>
      <w:lvlText w:val="%9."/>
      <w:lvlJc w:val="right"/>
      <w:pPr>
        <w:tabs>
          <w:tab w:val="num" w:pos="6480"/>
        </w:tabs>
        <w:ind w:left="6480" w:hanging="180"/>
      </w:pPr>
      <w:rPr>
        <w:rFonts w:cs="Times New Roman"/>
      </w:rPr>
    </w:lvl>
  </w:abstractNum>
  <w:abstractNum w:abstractNumId="48">
    <w:nsid w:val="76706DD1"/>
    <w:multiLevelType w:val="multilevel"/>
    <w:tmpl w:val="47F4F286"/>
    <w:lvl w:ilvl="0">
      <w:start w:val="17"/>
      <w:numFmt w:val="decimal"/>
      <w:lvlText w:val="%1."/>
      <w:lvlJc w:val="left"/>
      <w:pPr>
        <w:ind w:left="480" w:hanging="480"/>
      </w:pPr>
      <w:rPr>
        <w:rFonts w:hint="default"/>
      </w:rPr>
    </w:lvl>
    <w:lvl w:ilvl="1">
      <w:start w:val="1"/>
      <w:numFmt w:val="decimal"/>
      <w:lvlText w:val="%1.%2."/>
      <w:lvlJc w:val="left"/>
      <w:pPr>
        <w:ind w:left="905" w:hanging="480"/>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9">
    <w:nsid w:val="76D219F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69"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51">
    <w:nsid w:val="7A665DE4"/>
    <w:multiLevelType w:val="multilevel"/>
    <w:tmpl w:val="48B6BCA6"/>
    <w:lvl w:ilvl="0">
      <w:start w:val="4"/>
      <w:numFmt w:val="decimal"/>
      <w:lvlText w:val="%1."/>
      <w:lvlJc w:val="left"/>
      <w:pPr>
        <w:ind w:left="480" w:hanging="480"/>
      </w:pPr>
      <w:rPr>
        <w:rFonts w:hint="default"/>
      </w:rPr>
    </w:lvl>
    <w:lvl w:ilvl="1">
      <w:start w:val="10"/>
      <w:numFmt w:val="decimal"/>
      <w:lvlText w:val="%1.%2."/>
      <w:lvlJc w:val="left"/>
      <w:pPr>
        <w:ind w:left="1192" w:hanging="480"/>
      </w:pPr>
      <w:rPr>
        <w:rFonts w:hint="default"/>
      </w:rPr>
    </w:lvl>
    <w:lvl w:ilvl="2">
      <w:start w:val="1"/>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num w:numId="1">
    <w:abstractNumId w:val="33"/>
  </w:num>
  <w:num w:numId="2">
    <w:abstractNumId w:val="10"/>
  </w:num>
  <w:num w:numId="3">
    <w:abstractNumId w:val="47"/>
  </w:num>
  <w:num w:numId="4">
    <w:abstractNumId w:val="50"/>
  </w:num>
  <w:num w:numId="5">
    <w:abstractNumId w:val="30"/>
  </w:num>
  <w:num w:numId="6">
    <w:abstractNumId w:val="12"/>
  </w:num>
  <w:num w:numId="7">
    <w:abstractNumId w:val="29"/>
  </w:num>
  <w:num w:numId="8">
    <w:abstractNumId w:val="25"/>
  </w:num>
  <w:num w:numId="9">
    <w:abstractNumId w:val="0"/>
  </w:num>
  <w:num w:numId="10">
    <w:abstractNumId w:val="14"/>
  </w:num>
  <w:num w:numId="11">
    <w:abstractNumId w:val="23"/>
  </w:num>
  <w:num w:numId="12">
    <w:abstractNumId w:val="41"/>
  </w:num>
  <w:num w:numId="13">
    <w:abstractNumId w:val="32"/>
  </w:num>
  <w:num w:numId="14">
    <w:abstractNumId w:val="39"/>
  </w:num>
  <w:num w:numId="15">
    <w:abstractNumId w:val="37"/>
  </w:num>
  <w:num w:numId="16">
    <w:abstractNumId w:val="24"/>
  </w:num>
  <w:num w:numId="17">
    <w:abstractNumId w:val="27"/>
  </w:num>
  <w:num w:numId="18">
    <w:abstractNumId w:val="40"/>
  </w:num>
  <w:num w:numId="19">
    <w:abstractNumId w:val="19"/>
  </w:num>
  <w:num w:numId="20">
    <w:abstractNumId w:val="38"/>
  </w:num>
  <w:num w:numId="21">
    <w:abstractNumId w:val="34"/>
  </w:num>
  <w:num w:numId="22">
    <w:abstractNumId w:val="6"/>
  </w:num>
  <w:num w:numId="23">
    <w:abstractNumId w:val="17"/>
  </w:num>
  <w:num w:numId="24">
    <w:abstractNumId w:val="31"/>
  </w:num>
  <w:num w:numId="25">
    <w:abstractNumId w:val="18"/>
    <w:lvlOverride w:ilvl="0">
      <w:startOverride w:val="1"/>
    </w:lvlOverride>
  </w:num>
  <w:num w:numId="26">
    <w:abstractNumId w:val="11"/>
  </w:num>
  <w:num w:numId="27">
    <w:abstractNumId w:val="35"/>
  </w:num>
  <w:num w:numId="28">
    <w:abstractNumId w:val="8"/>
  </w:num>
  <w:num w:numId="29">
    <w:abstractNumId w:val="51"/>
  </w:num>
  <w:num w:numId="30">
    <w:abstractNumId w:val="42"/>
  </w:num>
  <w:num w:numId="31">
    <w:abstractNumId w:val="16"/>
  </w:num>
  <w:num w:numId="32">
    <w:abstractNumId w:val="45"/>
  </w:num>
  <w:num w:numId="33">
    <w:abstractNumId w:val="46"/>
    <w:lvlOverride w:ilvl="0">
      <w:startOverride w:val="1"/>
    </w:lvlOverride>
    <w:lvlOverride w:ilvl="1">
      <w:startOverride w:val="3"/>
    </w:lvlOverride>
    <w:lvlOverride w:ilvl="2"/>
    <w:lvlOverride w:ilvl="3"/>
    <w:lvlOverride w:ilvl="4"/>
    <w:lvlOverride w:ilvl="5"/>
    <w:lvlOverride w:ilvl="6"/>
    <w:lvlOverride w:ilvl="7"/>
    <w:lvlOverride w:ilvl="8"/>
  </w:num>
  <w:num w:numId="34">
    <w:abstractNumId w:val="44"/>
  </w:num>
  <w:num w:numId="35">
    <w:abstractNumId w:val="48"/>
  </w:num>
  <w:num w:numId="36">
    <w:abstractNumId w:val="21"/>
  </w:num>
  <w:num w:numId="37">
    <w:abstractNumId w:val="26"/>
  </w:num>
  <w:num w:numId="38">
    <w:abstractNumId w:val="20"/>
  </w:num>
  <w:num w:numId="39">
    <w:abstractNumId w:val="9"/>
  </w:num>
  <w:num w:numId="40">
    <w:abstractNumId w:val="22"/>
  </w:num>
  <w:num w:numId="41">
    <w:abstractNumId w:val="43"/>
  </w:num>
  <w:num w:numId="42">
    <w:abstractNumId w:val="28"/>
  </w:num>
  <w:num w:numId="43">
    <w:abstractNumId w:val="1"/>
  </w:num>
  <w:num w:numId="44">
    <w:abstractNumId w:val="2"/>
  </w:num>
  <w:num w:numId="45">
    <w:abstractNumId w:val="3"/>
  </w:num>
  <w:num w:numId="46">
    <w:abstractNumId w:val="13"/>
  </w:num>
  <w:num w:numId="47">
    <w:abstractNumId w:val="15"/>
  </w:num>
  <w:num w:numId="48">
    <w:abstractNumId w:val="49"/>
  </w:num>
  <w:num w:numId="4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67585"/>
  </w:hdrShapeDefaults>
  <w:footnotePr>
    <w:footnote w:id="-1"/>
    <w:footnote w:id="0"/>
  </w:footnotePr>
  <w:endnotePr>
    <w:endnote w:id="-1"/>
    <w:endnote w:id="0"/>
  </w:endnotePr>
  <w:compat/>
  <w:rsids>
    <w:rsidRoot w:val="0039181D"/>
    <w:rsid w:val="00001C0C"/>
    <w:rsid w:val="00006EED"/>
    <w:rsid w:val="00014658"/>
    <w:rsid w:val="000156AB"/>
    <w:rsid w:val="00020BFE"/>
    <w:rsid w:val="00021E88"/>
    <w:rsid w:val="0002388D"/>
    <w:rsid w:val="000338C6"/>
    <w:rsid w:val="00033F6F"/>
    <w:rsid w:val="00036A10"/>
    <w:rsid w:val="00043002"/>
    <w:rsid w:val="00045ED6"/>
    <w:rsid w:val="000516EF"/>
    <w:rsid w:val="000530C5"/>
    <w:rsid w:val="00054838"/>
    <w:rsid w:val="00060A26"/>
    <w:rsid w:val="00072A65"/>
    <w:rsid w:val="00074478"/>
    <w:rsid w:val="00074BC3"/>
    <w:rsid w:val="00075A10"/>
    <w:rsid w:val="00075E70"/>
    <w:rsid w:val="0007798E"/>
    <w:rsid w:val="00080310"/>
    <w:rsid w:val="0008428C"/>
    <w:rsid w:val="00084BC2"/>
    <w:rsid w:val="00085835"/>
    <w:rsid w:val="0008598A"/>
    <w:rsid w:val="000903EE"/>
    <w:rsid w:val="00094B16"/>
    <w:rsid w:val="00095760"/>
    <w:rsid w:val="000A08B4"/>
    <w:rsid w:val="000A1D80"/>
    <w:rsid w:val="000A1E31"/>
    <w:rsid w:val="000A1F22"/>
    <w:rsid w:val="000A2993"/>
    <w:rsid w:val="000A2BDD"/>
    <w:rsid w:val="000A7786"/>
    <w:rsid w:val="000B1C84"/>
    <w:rsid w:val="000B371B"/>
    <w:rsid w:val="000B3FC2"/>
    <w:rsid w:val="000B4CAC"/>
    <w:rsid w:val="000B5DD1"/>
    <w:rsid w:val="000B6AEC"/>
    <w:rsid w:val="000B6EEB"/>
    <w:rsid w:val="000C30CB"/>
    <w:rsid w:val="000C51C4"/>
    <w:rsid w:val="000C7F2A"/>
    <w:rsid w:val="000D6FDB"/>
    <w:rsid w:val="000E16BF"/>
    <w:rsid w:val="000F19F1"/>
    <w:rsid w:val="000F53AA"/>
    <w:rsid w:val="000F58D2"/>
    <w:rsid w:val="000F6034"/>
    <w:rsid w:val="000F7901"/>
    <w:rsid w:val="00100F18"/>
    <w:rsid w:val="00105DA0"/>
    <w:rsid w:val="00106038"/>
    <w:rsid w:val="00106FE8"/>
    <w:rsid w:val="00110640"/>
    <w:rsid w:val="00111931"/>
    <w:rsid w:val="00111C29"/>
    <w:rsid w:val="001121A8"/>
    <w:rsid w:val="00113315"/>
    <w:rsid w:val="00115373"/>
    <w:rsid w:val="0013210F"/>
    <w:rsid w:val="001348AC"/>
    <w:rsid w:val="0013640B"/>
    <w:rsid w:val="00137889"/>
    <w:rsid w:val="001503F4"/>
    <w:rsid w:val="00151F39"/>
    <w:rsid w:val="00155299"/>
    <w:rsid w:val="00157713"/>
    <w:rsid w:val="001611B5"/>
    <w:rsid w:val="001651A3"/>
    <w:rsid w:val="00170458"/>
    <w:rsid w:val="001718D2"/>
    <w:rsid w:val="001724F3"/>
    <w:rsid w:val="00173A2F"/>
    <w:rsid w:val="00174A55"/>
    <w:rsid w:val="0017597F"/>
    <w:rsid w:val="00175D17"/>
    <w:rsid w:val="001768D6"/>
    <w:rsid w:val="00176F93"/>
    <w:rsid w:val="00182029"/>
    <w:rsid w:val="001828F4"/>
    <w:rsid w:val="001836B8"/>
    <w:rsid w:val="0018637D"/>
    <w:rsid w:val="00197AF9"/>
    <w:rsid w:val="001A1C97"/>
    <w:rsid w:val="001A2F22"/>
    <w:rsid w:val="001A38E6"/>
    <w:rsid w:val="001A76D7"/>
    <w:rsid w:val="001B1833"/>
    <w:rsid w:val="001B6E67"/>
    <w:rsid w:val="001B76A4"/>
    <w:rsid w:val="001C1B88"/>
    <w:rsid w:val="001C2D4E"/>
    <w:rsid w:val="001C399F"/>
    <w:rsid w:val="001C4FAD"/>
    <w:rsid w:val="001C65BC"/>
    <w:rsid w:val="001D0267"/>
    <w:rsid w:val="001D060E"/>
    <w:rsid w:val="001D090E"/>
    <w:rsid w:val="001D2208"/>
    <w:rsid w:val="001D5678"/>
    <w:rsid w:val="001D5D43"/>
    <w:rsid w:val="001E0B51"/>
    <w:rsid w:val="001E23AB"/>
    <w:rsid w:val="001E23EB"/>
    <w:rsid w:val="001E5CC2"/>
    <w:rsid w:val="001E6C55"/>
    <w:rsid w:val="001E6D49"/>
    <w:rsid w:val="001E780B"/>
    <w:rsid w:val="001E7F2D"/>
    <w:rsid w:val="001F7077"/>
    <w:rsid w:val="001F7DF3"/>
    <w:rsid w:val="00201394"/>
    <w:rsid w:val="002028FF"/>
    <w:rsid w:val="00203BD3"/>
    <w:rsid w:val="00204943"/>
    <w:rsid w:val="00205850"/>
    <w:rsid w:val="00205FC6"/>
    <w:rsid w:val="00206C9A"/>
    <w:rsid w:val="00212F56"/>
    <w:rsid w:val="0021552F"/>
    <w:rsid w:val="002202D6"/>
    <w:rsid w:val="002218F8"/>
    <w:rsid w:val="0022571A"/>
    <w:rsid w:val="0022793D"/>
    <w:rsid w:val="00230B9F"/>
    <w:rsid w:val="0023163E"/>
    <w:rsid w:val="0023676D"/>
    <w:rsid w:val="00236ED6"/>
    <w:rsid w:val="002404B1"/>
    <w:rsid w:val="002406FE"/>
    <w:rsid w:val="00242E46"/>
    <w:rsid w:val="00243516"/>
    <w:rsid w:val="00243827"/>
    <w:rsid w:val="002444FC"/>
    <w:rsid w:val="0024753E"/>
    <w:rsid w:val="002477D5"/>
    <w:rsid w:val="002548F2"/>
    <w:rsid w:val="00254B30"/>
    <w:rsid w:val="00255F82"/>
    <w:rsid w:val="00256FD1"/>
    <w:rsid w:val="002572F7"/>
    <w:rsid w:val="00263B5F"/>
    <w:rsid w:val="0026529E"/>
    <w:rsid w:val="002656CF"/>
    <w:rsid w:val="00265F3B"/>
    <w:rsid w:val="00271330"/>
    <w:rsid w:val="00274DD0"/>
    <w:rsid w:val="002801E2"/>
    <w:rsid w:val="00281E85"/>
    <w:rsid w:val="00282F17"/>
    <w:rsid w:val="00285B5D"/>
    <w:rsid w:val="00286F51"/>
    <w:rsid w:val="00286F75"/>
    <w:rsid w:val="002900FE"/>
    <w:rsid w:val="00291820"/>
    <w:rsid w:val="00291A6C"/>
    <w:rsid w:val="00295E2E"/>
    <w:rsid w:val="002A2319"/>
    <w:rsid w:val="002A51E5"/>
    <w:rsid w:val="002A6C1F"/>
    <w:rsid w:val="002A7933"/>
    <w:rsid w:val="002B0326"/>
    <w:rsid w:val="002B37F6"/>
    <w:rsid w:val="002B398B"/>
    <w:rsid w:val="002B43C4"/>
    <w:rsid w:val="002B71F8"/>
    <w:rsid w:val="002C4EFE"/>
    <w:rsid w:val="002D10F1"/>
    <w:rsid w:val="002D22CA"/>
    <w:rsid w:val="002D4528"/>
    <w:rsid w:val="002E4399"/>
    <w:rsid w:val="002F59A7"/>
    <w:rsid w:val="002F69F3"/>
    <w:rsid w:val="002F75E8"/>
    <w:rsid w:val="002F7DBF"/>
    <w:rsid w:val="00301D11"/>
    <w:rsid w:val="00307D05"/>
    <w:rsid w:val="00316E4D"/>
    <w:rsid w:val="00317F38"/>
    <w:rsid w:val="00317FC2"/>
    <w:rsid w:val="003255CD"/>
    <w:rsid w:val="00325BCE"/>
    <w:rsid w:val="00326264"/>
    <w:rsid w:val="00327AF0"/>
    <w:rsid w:val="00331392"/>
    <w:rsid w:val="00331EB9"/>
    <w:rsid w:val="00332C64"/>
    <w:rsid w:val="003335C2"/>
    <w:rsid w:val="00335AF0"/>
    <w:rsid w:val="00340CAC"/>
    <w:rsid w:val="00340CC8"/>
    <w:rsid w:val="00341EEC"/>
    <w:rsid w:val="00346880"/>
    <w:rsid w:val="00346948"/>
    <w:rsid w:val="00346AE2"/>
    <w:rsid w:val="00351D43"/>
    <w:rsid w:val="00351DF4"/>
    <w:rsid w:val="00355C1D"/>
    <w:rsid w:val="003617DB"/>
    <w:rsid w:val="00361A6C"/>
    <w:rsid w:val="00363BDF"/>
    <w:rsid w:val="0036781E"/>
    <w:rsid w:val="00371881"/>
    <w:rsid w:val="003721DF"/>
    <w:rsid w:val="0037295B"/>
    <w:rsid w:val="00372EB7"/>
    <w:rsid w:val="00373E6F"/>
    <w:rsid w:val="003745CE"/>
    <w:rsid w:val="0037590E"/>
    <w:rsid w:val="00375FA7"/>
    <w:rsid w:val="00382886"/>
    <w:rsid w:val="00383BA8"/>
    <w:rsid w:val="00386E67"/>
    <w:rsid w:val="00387CB8"/>
    <w:rsid w:val="0039181D"/>
    <w:rsid w:val="0039717A"/>
    <w:rsid w:val="003A01D6"/>
    <w:rsid w:val="003A0D40"/>
    <w:rsid w:val="003A2A83"/>
    <w:rsid w:val="003A348C"/>
    <w:rsid w:val="003A7C3B"/>
    <w:rsid w:val="003B1FEB"/>
    <w:rsid w:val="003B24C0"/>
    <w:rsid w:val="003B6061"/>
    <w:rsid w:val="003C15E5"/>
    <w:rsid w:val="003C27DD"/>
    <w:rsid w:val="003C2EE0"/>
    <w:rsid w:val="003C56D0"/>
    <w:rsid w:val="003C67B1"/>
    <w:rsid w:val="003C693B"/>
    <w:rsid w:val="003C6FD4"/>
    <w:rsid w:val="003D1181"/>
    <w:rsid w:val="003D728D"/>
    <w:rsid w:val="003D7E38"/>
    <w:rsid w:val="003E379A"/>
    <w:rsid w:val="003E60D5"/>
    <w:rsid w:val="003F3BA6"/>
    <w:rsid w:val="003F44C2"/>
    <w:rsid w:val="003F6176"/>
    <w:rsid w:val="00401867"/>
    <w:rsid w:val="00401903"/>
    <w:rsid w:val="00414715"/>
    <w:rsid w:val="0041749D"/>
    <w:rsid w:val="00417D3F"/>
    <w:rsid w:val="00423606"/>
    <w:rsid w:val="00427EBF"/>
    <w:rsid w:val="00430CA6"/>
    <w:rsid w:val="00434CBB"/>
    <w:rsid w:val="00441FD8"/>
    <w:rsid w:val="00442A72"/>
    <w:rsid w:val="004478D0"/>
    <w:rsid w:val="00447B84"/>
    <w:rsid w:val="0045395F"/>
    <w:rsid w:val="00456A17"/>
    <w:rsid w:val="00465D14"/>
    <w:rsid w:val="004673F1"/>
    <w:rsid w:val="00473E28"/>
    <w:rsid w:val="00474F28"/>
    <w:rsid w:val="00475452"/>
    <w:rsid w:val="00475A06"/>
    <w:rsid w:val="004773F0"/>
    <w:rsid w:val="00484C8E"/>
    <w:rsid w:val="004923C9"/>
    <w:rsid w:val="00492ECD"/>
    <w:rsid w:val="004957D4"/>
    <w:rsid w:val="004A274D"/>
    <w:rsid w:val="004A67DC"/>
    <w:rsid w:val="004B0DAB"/>
    <w:rsid w:val="004B1629"/>
    <w:rsid w:val="004B394D"/>
    <w:rsid w:val="004B6859"/>
    <w:rsid w:val="004B710B"/>
    <w:rsid w:val="004B7DBE"/>
    <w:rsid w:val="004C0551"/>
    <w:rsid w:val="004C1088"/>
    <w:rsid w:val="004C3B2A"/>
    <w:rsid w:val="004D2923"/>
    <w:rsid w:val="004D2AFD"/>
    <w:rsid w:val="004D4B96"/>
    <w:rsid w:val="004D4E8A"/>
    <w:rsid w:val="004D7D09"/>
    <w:rsid w:val="004E2FB4"/>
    <w:rsid w:val="004E3F5F"/>
    <w:rsid w:val="004F167B"/>
    <w:rsid w:val="004F4000"/>
    <w:rsid w:val="004F5307"/>
    <w:rsid w:val="004F6815"/>
    <w:rsid w:val="004F6C15"/>
    <w:rsid w:val="0050023C"/>
    <w:rsid w:val="00500805"/>
    <w:rsid w:val="005027BE"/>
    <w:rsid w:val="0050280E"/>
    <w:rsid w:val="00506777"/>
    <w:rsid w:val="00506838"/>
    <w:rsid w:val="005125F3"/>
    <w:rsid w:val="0051300E"/>
    <w:rsid w:val="005149A4"/>
    <w:rsid w:val="005155BE"/>
    <w:rsid w:val="005166BB"/>
    <w:rsid w:val="00516EF4"/>
    <w:rsid w:val="00517B1E"/>
    <w:rsid w:val="005237EE"/>
    <w:rsid w:val="00525190"/>
    <w:rsid w:val="00527920"/>
    <w:rsid w:val="00535EB3"/>
    <w:rsid w:val="00535F58"/>
    <w:rsid w:val="005377BA"/>
    <w:rsid w:val="005405CF"/>
    <w:rsid w:val="0054096E"/>
    <w:rsid w:val="0054293D"/>
    <w:rsid w:val="00545758"/>
    <w:rsid w:val="005475C0"/>
    <w:rsid w:val="005508C4"/>
    <w:rsid w:val="00555C34"/>
    <w:rsid w:val="005633B1"/>
    <w:rsid w:val="00563B12"/>
    <w:rsid w:val="005650FE"/>
    <w:rsid w:val="00567405"/>
    <w:rsid w:val="00572359"/>
    <w:rsid w:val="00574238"/>
    <w:rsid w:val="00577153"/>
    <w:rsid w:val="00584FB0"/>
    <w:rsid w:val="005850AA"/>
    <w:rsid w:val="00586870"/>
    <w:rsid w:val="00590A91"/>
    <w:rsid w:val="00592B68"/>
    <w:rsid w:val="00596122"/>
    <w:rsid w:val="005A1497"/>
    <w:rsid w:val="005A22D6"/>
    <w:rsid w:val="005A3CD1"/>
    <w:rsid w:val="005A6023"/>
    <w:rsid w:val="005A6D87"/>
    <w:rsid w:val="005B0AA1"/>
    <w:rsid w:val="005B42C3"/>
    <w:rsid w:val="005B6E75"/>
    <w:rsid w:val="005C6307"/>
    <w:rsid w:val="005C7C0C"/>
    <w:rsid w:val="005D07DD"/>
    <w:rsid w:val="005D2420"/>
    <w:rsid w:val="005D30CD"/>
    <w:rsid w:val="005E1D4D"/>
    <w:rsid w:val="005E4779"/>
    <w:rsid w:val="005E5338"/>
    <w:rsid w:val="005F081C"/>
    <w:rsid w:val="005F1996"/>
    <w:rsid w:val="005F1A87"/>
    <w:rsid w:val="005F52A2"/>
    <w:rsid w:val="005F6534"/>
    <w:rsid w:val="005F7E2E"/>
    <w:rsid w:val="0060023B"/>
    <w:rsid w:val="0060391A"/>
    <w:rsid w:val="00603C50"/>
    <w:rsid w:val="00604449"/>
    <w:rsid w:val="00605092"/>
    <w:rsid w:val="006106FD"/>
    <w:rsid w:val="00610AE8"/>
    <w:rsid w:val="00613165"/>
    <w:rsid w:val="00613F4C"/>
    <w:rsid w:val="00620611"/>
    <w:rsid w:val="00621968"/>
    <w:rsid w:val="00623508"/>
    <w:rsid w:val="00624D26"/>
    <w:rsid w:val="00624FBB"/>
    <w:rsid w:val="006255F1"/>
    <w:rsid w:val="00627095"/>
    <w:rsid w:val="00631E8D"/>
    <w:rsid w:val="00632172"/>
    <w:rsid w:val="006330B4"/>
    <w:rsid w:val="00635A7C"/>
    <w:rsid w:val="00637AF5"/>
    <w:rsid w:val="006421A0"/>
    <w:rsid w:val="00642E9C"/>
    <w:rsid w:val="00644A4C"/>
    <w:rsid w:val="006534AE"/>
    <w:rsid w:val="006536D5"/>
    <w:rsid w:val="00653BDB"/>
    <w:rsid w:val="0065491B"/>
    <w:rsid w:val="0065589F"/>
    <w:rsid w:val="00655B21"/>
    <w:rsid w:val="00657A7E"/>
    <w:rsid w:val="006620C3"/>
    <w:rsid w:val="00664ED8"/>
    <w:rsid w:val="006668AE"/>
    <w:rsid w:val="00674194"/>
    <w:rsid w:val="006745BA"/>
    <w:rsid w:val="00674B58"/>
    <w:rsid w:val="0068123F"/>
    <w:rsid w:val="00681ADD"/>
    <w:rsid w:val="00682219"/>
    <w:rsid w:val="00683F92"/>
    <w:rsid w:val="00694386"/>
    <w:rsid w:val="00694F0C"/>
    <w:rsid w:val="006974E5"/>
    <w:rsid w:val="006A0801"/>
    <w:rsid w:val="006A2F0D"/>
    <w:rsid w:val="006B0AF6"/>
    <w:rsid w:val="006C07E1"/>
    <w:rsid w:val="006C0EFC"/>
    <w:rsid w:val="006C1A32"/>
    <w:rsid w:val="006C30B7"/>
    <w:rsid w:val="006C7994"/>
    <w:rsid w:val="006D4D4E"/>
    <w:rsid w:val="006D5614"/>
    <w:rsid w:val="006D61FA"/>
    <w:rsid w:val="006D6D55"/>
    <w:rsid w:val="006D6F38"/>
    <w:rsid w:val="006D7A49"/>
    <w:rsid w:val="006E5DBC"/>
    <w:rsid w:val="006E7E98"/>
    <w:rsid w:val="006F07B3"/>
    <w:rsid w:val="006F088C"/>
    <w:rsid w:val="006F1201"/>
    <w:rsid w:val="006F4008"/>
    <w:rsid w:val="0070120F"/>
    <w:rsid w:val="00701776"/>
    <w:rsid w:val="00705078"/>
    <w:rsid w:val="007050BE"/>
    <w:rsid w:val="00706BD7"/>
    <w:rsid w:val="00712CA3"/>
    <w:rsid w:val="00712DAA"/>
    <w:rsid w:val="00724A47"/>
    <w:rsid w:val="00726D67"/>
    <w:rsid w:val="00727377"/>
    <w:rsid w:val="00730882"/>
    <w:rsid w:val="0073660F"/>
    <w:rsid w:val="007409AA"/>
    <w:rsid w:val="00740F69"/>
    <w:rsid w:val="00746A54"/>
    <w:rsid w:val="00746C8A"/>
    <w:rsid w:val="00747C38"/>
    <w:rsid w:val="00747DE9"/>
    <w:rsid w:val="00750706"/>
    <w:rsid w:val="00751642"/>
    <w:rsid w:val="007577D9"/>
    <w:rsid w:val="00760CA0"/>
    <w:rsid w:val="00760DBA"/>
    <w:rsid w:val="007613F8"/>
    <w:rsid w:val="0076273D"/>
    <w:rsid w:val="00762812"/>
    <w:rsid w:val="00763C59"/>
    <w:rsid w:val="00764624"/>
    <w:rsid w:val="00766143"/>
    <w:rsid w:val="0077003E"/>
    <w:rsid w:val="00770ADA"/>
    <w:rsid w:val="0077566F"/>
    <w:rsid w:val="00780247"/>
    <w:rsid w:val="007862BC"/>
    <w:rsid w:val="007A0CB1"/>
    <w:rsid w:val="007A2197"/>
    <w:rsid w:val="007A2369"/>
    <w:rsid w:val="007A274E"/>
    <w:rsid w:val="007A2877"/>
    <w:rsid w:val="007A341C"/>
    <w:rsid w:val="007A3FCA"/>
    <w:rsid w:val="007A53E3"/>
    <w:rsid w:val="007A5781"/>
    <w:rsid w:val="007A63FE"/>
    <w:rsid w:val="007A7B14"/>
    <w:rsid w:val="007A7CC9"/>
    <w:rsid w:val="007B027A"/>
    <w:rsid w:val="007B662E"/>
    <w:rsid w:val="007B7046"/>
    <w:rsid w:val="007C1F04"/>
    <w:rsid w:val="007C38F5"/>
    <w:rsid w:val="007C7552"/>
    <w:rsid w:val="007D2058"/>
    <w:rsid w:val="007D4D61"/>
    <w:rsid w:val="007D7F80"/>
    <w:rsid w:val="007E01DA"/>
    <w:rsid w:val="007E2F85"/>
    <w:rsid w:val="007E532C"/>
    <w:rsid w:val="007F0AC1"/>
    <w:rsid w:val="007F3F5D"/>
    <w:rsid w:val="007F4E71"/>
    <w:rsid w:val="007F5ED9"/>
    <w:rsid w:val="008008ED"/>
    <w:rsid w:val="008048BF"/>
    <w:rsid w:val="00807575"/>
    <w:rsid w:val="00807C8D"/>
    <w:rsid w:val="008101AC"/>
    <w:rsid w:val="0081213F"/>
    <w:rsid w:val="00812D99"/>
    <w:rsid w:val="00816639"/>
    <w:rsid w:val="00816CC2"/>
    <w:rsid w:val="008174FC"/>
    <w:rsid w:val="00817C86"/>
    <w:rsid w:val="00820328"/>
    <w:rsid w:val="008244E4"/>
    <w:rsid w:val="0082493D"/>
    <w:rsid w:val="008261FC"/>
    <w:rsid w:val="0082664A"/>
    <w:rsid w:val="00827580"/>
    <w:rsid w:val="008339BA"/>
    <w:rsid w:val="00842CD8"/>
    <w:rsid w:val="008465FA"/>
    <w:rsid w:val="008534C3"/>
    <w:rsid w:val="00853D44"/>
    <w:rsid w:val="00854E76"/>
    <w:rsid w:val="0085669F"/>
    <w:rsid w:val="008572F3"/>
    <w:rsid w:val="00860D4A"/>
    <w:rsid w:val="00865979"/>
    <w:rsid w:val="00870DAF"/>
    <w:rsid w:val="00872AC6"/>
    <w:rsid w:val="00875C74"/>
    <w:rsid w:val="0087732B"/>
    <w:rsid w:val="00881A0A"/>
    <w:rsid w:val="00881E8B"/>
    <w:rsid w:val="0088266C"/>
    <w:rsid w:val="008856F1"/>
    <w:rsid w:val="00886150"/>
    <w:rsid w:val="00886A85"/>
    <w:rsid w:val="00895E53"/>
    <w:rsid w:val="008A68EA"/>
    <w:rsid w:val="008A6E75"/>
    <w:rsid w:val="008B0F19"/>
    <w:rsid w:val="008B7512"/>
    <w:rsid w:val="008C11AB"/>
    <w:rsid w:val="008C42DB"/>
    <w:rsid w:val="008C605D"/>
    <w:rsid w:val="008D39D3"/>
    <w:rsid w:val="008D4478"/>
    <w:rsid w:val="008D7B78"/>
    <w:rsid w:val="008E2FB2"/>
    <w:rsid w:val="008E7B3C"/>
    <w:rsid w:val="008F1221"/>
    <w:rsid w:val="008F1BF3"/>
    <w:rsid w:val="008F1D3F"/>
    <w:rsid w:val="00902ABC"/>
    <w:rsid w:val="00902B32"/>
    <w:rsid w:val="0090330A"/>
    <w:rsid w:val="00907A89"/>
    <w:rsid w:val="00907F69"/>
    <w:rsid w:val="0092301A"/>
    <w:rsid w:val="0093015F"/>
    <w:rsid w:val="009322E8"/>
    <w:rsid w:val="009333D9"/>
    <w:rsid w:val="009339B2"/>
    <w:rsid w:val="00934021"/>
    <w:rsid w:val="00934CA4"/>
    <w:rsid w:val="00935E9F"/>
    <w:rsid w:val="00940164"/>
    <w:rsid w:val="00941363"/>
    <w:rsid w:val="00941480"/>
    <w:rsid w:val="0094561C"/>
    <w:rsid w:val="009468A8"/>
    <w:rsid w:val="009475DA"/>
    <w:rsid w:val="00950896"/>
    <w:rsid w:val="0095152E"/>
    <w:rsid w:val="009557C0"/>
    <w:rsid w:val="0095631C"/>
    <w:rsid w:val="00961D1A"/>
    <w:rsid w:val="00961FE5"/>
    <w:rsid w:val="009621D7"/>
    <w:rsid w:val="00963E6A"/>
    <w:rsid w:val="0096401F"/>
    <w:rsid w:val="00964798"/>
    <w:rsid w:val="009654EA"/>
    <w:rsid w:val="009674B4"/>
    <w:rsid w:val="009676F5"/>
    <w:rsid w:val="00971158"/>
    <w:rsid w:val="00973538"/>
    <w:rsid w:val="009762DA"/>
    <w:rsid w:val="00976CD3"/>
    <w:rsid w:val="00977E01"/>
    <w:rsid w:val="009842CD"/>
    <w:rsid w:val="00997C55"/>
    <w:rsid w:val="009A0401"/>
    <w:rsid w:val="009A1270"/>
    <w:rsid w:val="009A1D9E"/>
    <w:rsid w:val="009B1B24"/>
    <w:rsid w:val="009B20E3"/>
    <w:rsid w:val="009B2392"/>
    <w:rsid w:val="009B64F1"/>
    <w:rsid w:val="009B6EB3"/>
    <w:rsid w:val="009C1D7D"/>
    <w:rsid w:val="009C65D3"/>
    <w:rsid w:val="009C7707"/>
    <w:rsid w:val="009D354F"/>
    <w:rsid w:val="009D638C"/>
    <w:rsid w:val="009D6EEB"/>
    <w:rsid w:val="009E2275"/>
    <w:rsid w:val="009E2343"/>
    <w:rsid w:val="009E2B3B"/>
    <w:rsid w:val="009E31F0"/>
    <w:rsid w:val="009E4799"/>
    <w:rsid w:val="009E540D"/>
    <w:rsid w:val="009E5580"/>
    <w:rsid w:val="009E56F9"/>
    <w:rsid w:val="009E66B7"/>
    <w:rsid w:val="009E6F89"/>
    <w:rsid w:val="009F0260"/>
    <w:rsid w:val="009F65DC"/>
    <w:rsid w:val="009F7554"/>
    <w:rsid w:val="00A05D93"/>
    <w:rsid w:val="00A064D8"/>
    <w:rsid w:val="00A07D6C"/>
    <w:rsid w:val="00A1651D"/>
    <w:rsid w:val="00A17551"/>
    <w:rsid w:val="00A22079"/>
    <w:rsid w:val="00A22463"/>
    <w:rsid w:val="00A23A37"/>
    <w:rsid w:val="00A25018"/>
    <w:rsid w:val="00A273BB"/>
    <w:rsid w:val="00A32203"/>
    <w:rsid w:val="00A35A37"/>
    <w:rsid w:val="00A35CCF"/>
    <w:rsid w:val="00A367A2"/>
    <w:rsid w:val="00A3786C"/>
    <w:rsid w:val="00A408CD"/>
    <w:rsid w:val="00A40947"/>
    <w:rsid w:val="00A41D2D"/>
    <w:rsid w:val="00A421B5"/>
    <w:rsid w:val="00A43051"/>
    <w:rsid w:val="00A4609D"/>
    <w:rsid w:val="00A50980"/>
    <w:rsid w:val="00A60952"/>
    <w:rsid w:val="00A62C7F"/>
    <w:rsid w:val="00A63439"/>
    <w:rsid w:val="00A65F95"/>
    <w:rsid w:val="00A664D9"/>
    <w:rsid w:val="00A6706C"/>
    <w:rsid w:val="00A67BB7"/>
    <w:rsid w:val="00A7114F"/>
    <w:rsid w:val="00A73935"/>
    <w:rsid w:val="00A745DA"/>
    <w:rsid w:val="00A77544"/>
    <w:rsid w:val="00A825DA"/>
    <w:rsid w:val="00A86206"/>
    <w:rsid w:val="00A87357"/>
    <w:rsid w:val="00A8738E"/>
    <w:rsid w:val="00A91571"/>
    <w:rsid w:val="00A918E8"/>
    <w:rsid w:val="00A92A0D"/>
    <w:rsid w:val="00A943D5"/>
    <w:rsid w:val="00A94853"/>
    <w:rsid w:val="00A952AD"/>
    <w:rsid w:val="00A9553B"/>
    <w:rsid w:val="00A95ED3"/>
    <w:rsid w:val="00AA1321"/>
    <w:rsid w:val="00AA47BB"/>
    <w:rsid w:val="00AA5696"/>
    <w:rsid w:val="00AB1C6E"/>
    <w:rsid w:val="00AB5AB5"/>
    <w:rsid w:val="00AC2DBA"/>
    <w:rsid w:val="00AC6F06"/>
    <w:rsid w:val="00AD1FD1"/>
    <w:rsid w:val="00AD2E96"/>
    <w:rsid w:val="00AD525B"/>
    <w:rsid w:val="00AD5849"/>
    <w:rsid w:val="00AD59A5"/>
    <w:rsid w:val="00AE668A"/>
    <w:rsid w:val="00AE6AD6"/>
    <w:rsid w:val="00AF04AD"/>
    <w:rsid w:val="00AF0CBD"/>
    <w:rsid w:val="00AF4A50"/>
    <w:rsid w:val="00AF4B78"/>
    <w:rsid w:val="00AF5E3C"/>
    <w:rsid w:val="00AF69B3"/>
    <w:rsid w:val="00AF6D24"/>
    <w:rsid w:val="00AF7EB4"/>
    <w:rsid w:val="00B01007"/>
    <w:rsid w:val="00B01890"/>
    <w:rsid w:val="00B0745B"/>
    <w:rsid w:val="00B07D24"/>
    <w:rsid w:val="00B12474"/>
    <w:rsid w:val="00B14388"/>
    <w:rsid w:val="00B166F3"/>
    <w:rsid w:val="00B16B4E"/>
    <w:rsid w:val="00B17701"/>
    <w:rsid w:val="00B258B1"/>
    <w:rsid w:val="00B261A0"/>
    <w:rsid w:val="00B2723C"/>
    <w:rsid w:val="00B277AB"/>
    <w:rsid w:val="00B2789B"/>
    <w:rsid w:val="00B34D6D"/>
    <w:rsid w:val="00B3602D"/>
    <w:rsid w:val="00B401E8"/>
    <w:rsid w:val="00B41E63"/>
    <w:rsid w:val="00B43182"/>
    <w:rsid w:val="00B455B0"/>
    <w:rsid w:val="00B45993"/>
    <w:rsid w:val="00B521F2"/>
    <w:rsid w:val="00B53198"/>
    <w:rsid w:val="00B5522A"/>
    <w:rsid w:val="00B55FCF"/>
    <w:rsid w:val="00B569C4"/>
    <w:rsid w:val="00B6440A"/>
    <w:rsid w:val="00B646B7"/>
    <w:rsid w:val="00B66B36"/>
    <w:rsid w:val="00B674C5"/>
    <w:rsid w:val="00B72B48"/>
    <w:rsid w:val="00B80764"/>
    <w:rsid w:val="00B80BCB"/>
    <w:rsid w:val="00B816CD"/>
    <w:rsid w:val="00B849A1"/>
    <w:rsid w:val="00B87D59"/>
    <w:rsid w:val="00B90ADF"/>
    <w:rsid w:val="00B90F6C"/>
    <w:rsid w:val="00B918A5"/>
    <w:rsid w:val="00B94C7C"/>
    <w:rsid w:val="00B94E13"/>
    <w:rsid w:val="00BA1050"/>
    <w:rsid w:val="00BA1EBC"/>
    <w:rsid w:val="00BA239F"/>
    <w:rsid w:val="00BA246B"/>
    <w:rsid w:val="00BA33C3"/>
    <w:rsid w:val="00BA3AED"/>
    <w:rsid w:val="00BA6613"/>
    <w:rsid w:val="00BA7557"/>
    <w:rsid w:val="00BA79AC"/>
    <w:rsid w:val="00BB0DF7"/>
    <w:rsid w:val="00BB638E"/>
    <w:rsid w:val="00BB7FFE"/>
    <w:rsid w:val="00BC317E"/>
    <w:rsid w:val="00BC34C6"/>
    <w:rsid w:val="00BC3D3D"/>
    <w:rsid w:val="00BC5B62"/>
    <w:rsid w:val="00BC6C5D"/>
    <w:rsid w:val="00BD0177"/>
    <w:rsid w:val="00BD08BD"/>
    <w:rsid w:val="00BD1868"/>
    <w:rsid w:val="00BD5DAA"/>
    <w:rsid w:val="00BD7795"/>
    <w:rsid w:val="00BE2980"/>
    <w:rsid w:val="00BE6FD6"/>
    <w:rsid w:val="00BF191C"/>
    <w:rsid w:val="00BF30B4"/>
    <w:rsid w:val="00BF3DDB"/>
    <w:rsid w:val="00BF6F8E"/>
    <w:rsid w:val="00C01247"/>
    <w:rsid w:val="00C0165F"/>
    <w:rsid w:val="00C01C57"/>
    <w:rsid w:val="00C0516D"/>
    <w:rsid w:val="00C10480"/>
    <w:rsid w:val="00C1052E"/>
    <w:rsid w:val="00C1182F"/>
    <w:rsid w:val="00C2191B"/>
    <w:rsid w:val="00C277F1"/>
    <w:rsid w:val="00C315DD"/>
    <w:rsid w:val="00C325BE"/>
    <w:rsid w:val="00C36AF6"/>
    <w:rsid w:val="00C40568"/>
    <w:rsid w:val="00C437EE"/>
    <w:rsid w:val="00C440C1"/>
    <w:rsid w:val="00C44329"/>
    <w:rsid w:val="00C506B6"/>
    <w:rsid w:val="00C50962"/>
    <w:rsid w:val="00C50C91"/>
    <w:rsid w:val="00C53B41"/>
    <w:rsid w:val="00C54A35"/>
    <w:rsid w:val="00C5521F"/>
    <w:rsid w:val="00C67032"/>
    <w:rsid w:val="00C704BB"/>
    <w:rsid w:val="00C715CD"/>
    <w:rsid w:val="00C72BA6"/>
    <w:rsid w:val="00C77183"/>
    <w:rsid w:val="00C772B1"/>
    <w:rsid w:val="00C7743A"/>
    <w:rsid w:val="00C83930"/>
    <w:rsid w:val="00C8478D"/>
    <w:rsid w:val="00C8686A"/>
    <w:rsid w:val="00C86E49"/>
    <w:rsid w:val="00C90F50"/>
    <w:rsid w:val="00C949D1"/>
    <w:rsid w:val="00C94A6F"/>
    <w:rsid w:val="00C96B53"/>
    <w:rsid w:val="00C96D84"/>
    <w:rsid w:val="00CA06A4"/>
    <w:rsid w:val="00CA3A19"/>
    <w:rsid w:val="00CA40D5"/>
    <w:rsid w:val="00CA4FE6"/>
    <w:rsid w:val="00CA7A71"/>
    <w:rsid w:val="00CA7ED3"/>
    <w:rsid w:val="00CB472C"/>
    <w:rsid w:val="00CB6A16"/>
    <w:rsid w:val="00CB760C"/>
    <w:rsid w:val="00CB7C4E"/>
    <w:rsid w:val="00CC06DA"/>
    <w:rsid w:val="00CD3003"/>
    <w:rsid w:val="00CD53F4"/>
    <w:rsid w:val="00CD6527"/>
    <w:rsid w:val="00CE39B0"/>
    <w:rsid w:val="00CE42F3"/>
    <w:rsid w:val="00CE5874"/>
    <w:rsid w:val="00CE5E00"/>
    <w:rsid w:val="00CF1175"/>
    <w:rsid w:val="00CF3947"/>
    <w:rsid w:val="00CF6D95"/>
    <w:rsid w:val="00CF79B4"/>
    <w:rsid w:val="00D00178"/>
    <w:rsid w:val="00D0326C"/>
    <w:rsid w:val="00D0701E"/>
    <w:rsid w:val="00D105DB"/>
    <w:rsid w:val="00D1064A"/>
    <w:rsid w:val="00D125F0"/>
    <w:rsid w:val="00D1452A"/>
    <w:rsid w:val="00D1497D"/>
    <w:rsid w:val="00D23A4C"/>
    <w:rsid w:val="00D25C3B"/>
    <w:rsid w:val="00D3650E"/>
    <w:rsid w:val="00D40DC4"/>
    <w:rsid w:val="00D415A4"/>
    <w:rsid w:val="00D431CC"/>
    <w:rsid w:val="00D44D2A"/>
    <w:rsid w:val="00D53D20"/>
    <w:rsid w:val="00D54E04"/>
    <w:rsid w:val="00D57691"/>
    <w:rsid w:val="00D60918"/>
    <w:rsid w:val="00D62E5B"/>
    <w:rsid w:val="00D66C0F"/>
    <w:rsid w:val="00D6792B"/>
    <w:rsid w:val="00D70B1F"/>
    <w:rsid w:val="00D73332"/>
    <w:rsid w:val="00D73BF5"/>
    <w:rsid w:val="00D74F3D"/>
    <w:rsid w:val="00D76E0B"/>
    <w:rsid w:val="00D800CD"/>
    <w:rsid w:val="00D816BC"/>
    <w:rsid w:val="00D91944"/>
    <w:rsid w:val="00DA23F9"/>
    <w:rsid w:val="00DA3F76"/>
    <w:rsid w:val="00DA45A7"/>
    <w:rsid w:val="00DA5224"/>
    <w:rsid w:val="00DB081E"/>
    <w:rsid w:val="00DB09DC"/>
    <w:rsid w:val="00DB3534"/>
    <w:rsid w:val="00DB6776"/>
    <w:rsid w:val="00DB6A0E"/>
    <w:rsid w:val="00DB73DE"/>
    <w:rsid w:val="00DC654E"/>
    <w:rsid w:val="00DD1F94"/>
    <w:rsid w:val="00DD22AC"/>
    <w:rsid w:val="00DD5463"/>
    <w:rsid w:val="00DD58A2"/>
    <w:rsid w:val="00DE1262"/>
    <w:rsid w:val="00DE1C8C"/>
    <w:rsid w:val="00DE595B"/>
    <w:rsid w:val="00DF336E"/>
    <w:rsid w:val="00DF5E67"/>
    <w:rsid w:val="00DF7432"/>
    <w:rsid w:val="00E02478"/>
    <w:rsid w:val="00E03E3D"/>
    <w:rsid w:val="00E04676"/>
    <w:rsid w:val="00E0711C"/>
    <w:rsid w:val="00E07235"/>
    <w:rsid w:val="00E103AE"/>
    <w:rsid w:val="00E10D76"/>
    <w:rsid w:val="00E143A0"/>
    <w:rsid w:val="00E2031E"/>
    <w:rsid w:val="00E2283E"/>
    <w:rsid w:val="00E2389F"/>
    <w:rsid w:val="00E23C8B"/>
    <w:rsid w:val="00E25559"/>
    <w:rsid w:val="00E27929"/>
    <w:rsid w:val="00E30341"/>
    <w:rsid w:val="00E30F9A"/>
    <w:rsid w:val="00E43BF6"/>
    <w:rsid w:val="00E54CD8"/>
    <w:rsid w:val="00E5755C"/>
    <w:rsid w:val="00E57DFD"/>
    <w:rsid w:val="00E6107C"/>
    <w:rsid w:val="00E6432C"/>
    <w:rsid w:val="00E65398"/>
    <w:rsid w:val="00E655DE"/>
    <w:rsid w:val="00E65E8A"/>
    <w:rsid w:val="00E67802"/>
    <w:rsid w:val="00E7104B"/>
    <w:rsid w:val="00E71AA6"/>
    <w:rsid w:val="00E73F00"/>
    <w:rsid w:val="00E7624D"/>
    <w:rsid w:val="00E76441"/>
    <w:rsid w:val="00E81689"/>
    <w:rsid w:val="00E82836"/>
    <w:rsid w:val="00E838B3"/>
    <w:rsid w:val="00E913E9"/>
    <w:rsid w:val="00E918E4"/>
    <w:rsid w:val="00E934AD"/>
    <w:rsid w:val="00E96922"/>
    <w:rsid w:val="00E96CE7"/>
    <w:rsid w:val="00EA70D8"/>
    <w:rsid w:val="00EA7702"/>
    <w:rsid w:val="00EA7AB5"/>
    <w:rsid w:val="00EA7E6C"/>
    <w:rsid w:val="00EB41E0"/>
    <w:rsid w:val="00EC32BB"/>
    <w:rsid w:val="00EC5FC7"/>
    <w:rsid w:val="00EC72B9"/>
    <w:rsid w:val="00ED02AD"/>
    <w:rsid w:val="00ED2288"/>
    <w:rsid w:val="00ED28BF"/>
    <w:rsid w:val="00ED4299"/>
    <w:rsid w:val="00ED6599"/>
    <w:rsid w:val="00EE383A"/>
    <w:rsid w:val="00EE3A30"/>
    <w:rsid w:val="00EE5424"/>
    <w:rsid w:val="00EF2507"/>
    <w:rsid w:val="00EF3F03"/>
    <w:rsid w:val="00EF4FDE"/>
    <w:rsid w:val="00F008B3"/>
    <w:rsid w:val="00F01D0E"/>
    <w:rsid w:val="00F03ED3"/>
    <w:rsid w:val="00F0506F"/>
    <w:rsid w:val="00F05EFA"/>
    <w:rsid w:val="00F07E89"/>
    <w:rsid w:val="00F155C2"/>
    <w:rsid w:val="00F17F06"/>
    <w:rsid w:val="00F20C91"/>
    <w:rsid w:val="00F22111"/>
    <w:rsid w:val="00F23A10"/>
    <w:rsid w:val="00F2707F"/>
    <w:rsid w:val="00F27C9A"/>
    <w:rsid w:val="00F27FD9"/>
    <w:rsid w:val="00F308C8"/>
    <w:rsid w:val="00F30A87"/>
    <w:rsid w:val="00F3502B"/>
    <w:rsid w:val="00F365B9"/>
    <w:rsid w:val="00F503AE"/>
    <w:rsid w:val="00F52536"/>
    <w:rsid w:val="00F54E4A"/>
    <w:rsid w:val="00F550CD"/>
    <w:rsid w:val="00F55B84"/>
    <w:rsid w:val="00F56C45"/>
    <w:rsid w:val="00F63DA0"/>
    <w:rsid w:val="00F648A6"/>
    <w:rsid w:val="00F64A62"/>
    <w:rsid w:val="00F65113"/>
    <w:rsid w:val="00F65666"/>
    <w:rsid w:val="00F673A7"/>
    <w:rsid w:val="00F73204"/>
    <w:rsid w:val="00F75895"/>
    <w:rsid w:val="00F81884"/>
    <w:rsid w:val="00F91CCD"/>
    <w:rsid w:val="00F96D2C"/>
    <w:rsid w:val="00F97C8E"/>
    <w:rsid w:val="00FA1AE3"/>
    <w:rsid w:val="00FA2578"/>
    <w:rsid w:val="00FA5959"/>
    <w:rsid w:val="00FB0891"/>
    <w:rsid w:val="00FB4946"/>
    <w:rsid w:val="00FB545E"/>
    <w:rsid w:val="00FB7CF1"/>
    <w:rsid w:val="00FC06D6"/>
    <w:rsid w:val="00FC22D7"/>
    <w:rsid w:val="00FC29A0"/>
    <w:rsid w:val="00FC2E6F"/>
    <w:rsid w:val="00FC3522"/>
    <w:rsid w:val="00FC45F1"/>
    <w:rsid w:val="00FD23BE"/>
    <w:rsid w:val="00FE25FC"/>
    <w:rsid w:val="00FE735F"/>
    <w:rsid w:val="00FE78FC"/>
    <w:rsid w:val="00FF20FC"/>
    <w:rsid w:val="00FF6A15"/>
    <w:rsid w:val="00FF7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return" w:uiPriority="0"/>
    <w:lsdException w:name="footnote reference" w:uiPriority="0"/>
    <w:lsdException w:name="page number" w:uiPriority="0"/>
    <w:lsdException w:name="List"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86E49"/>
    <w:pPr>
      <w:spacing w:after="60"/>
      <w:jc w:val="both"/>
    </w:pPr>
    <w:rPr>
      <w:rFonts w:ascii="Times New Roman" w:eastAsia="Times New Roman" w:hAnsi="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1,Chapter"/>
    <w:basedOn w:val="a"/>
    <w:next w:val="a"/>
    <w:link w:val="10"/>
    <w:qFormat/>
    <w:rsid w:val="0039181D"/>
    <w:pPr>
      <w:keepNext/>
      <w:numPr>
        <w:numId w:val="1"/>
      </w:numPr>
      <w:spacing w:before="240"/>
      <w:jc w:val="center"/>
      <w:outlineLvl w:val="0"/>
    </w:pPr>
    <w:rPr>
      <w:b/>
      <w:bCs/>
      <w:kern w:val="28"/>
      <w:sz w:val="36"/>
      <w:szCs w:val="36"/>
    </w:rPr>
  </w:style>
  <w:style w:type="paragraph" w:styleId="2">
    <w:name w:val="heading 2"/>
    <w:aliases w:val="H2,H2 Знак"/>
    <w:basedOn w:val="a"/>
    <w:next w:val="a"/>
    <w:link w:val="20"/>
    <w:uiPriority w:val="9"/>
    <w:qFormat/>
    <w:rsid w:val="0039181D"/>
    <w:pPr>
      <w:keepNext/>
      <w:jc w:val="center"/>
      <w:outlineLvl w:val="1"/>
    </w:pPr>
    <w:rPr>
      <w:b/>
      <w:bCs/>
      <w:sz w:val="30"/>
      <w:szCs w:val="30"/>
    </w:rPr>
  </w:style>
  <w:style w:type="paragraph" w:styleId="3">
    <w:name w:val="heading 3"/>
    <w:aliases w:val=" Знак2,Знак2"/>
    <w:basedOn w:val="a"/>
    <w:next w:val="a"/>
    <w:link w:val="30"/>
    <w:qFormat/>
    <w:rsid w:val="0039181D"/>
    <w:pPr>
      <w:keepNext/>
      <w:numPr>
        <w:ilvl w:val="2"/>
        <w:numId w:val="1"/>
      </w:numPr>
      <w:spacing w:before="240"/>
      <w:outlineLvl w:val="2"/>
    </w:pPr>
    <w:rPr>
      <w:rFonts w:ascii="Arial" w:hAnsi="Arial" w:cs="Arial"/>
      <w:b/>
      <w:bCs/>
    </w:rPr>
  </w:style>
  <w:style w:type="paragraph" w:styleId="4">
    <w:name w:val="heading 4"/>
    <w:basedOn w:val="a"/>
    <w:next w:val="a"/>
    <w:link w:val="40"/>
    <w:uiPriority w:val="9"/>
    <w:qFormat/>
    <w:rsid w:val="0039181D"/>
    <w:pPr>
      <w:keepNext/>
      <w:spacing w:before="240"/>
      <w:outlineLvl w:val="3"/>
    </w:pPr>
    <w:rPr>
      <w:rFonts w:ascii="Arial" w:hAnsi="Arial" w:cs="Arial"/>
    </w:rPr>
  </w:style>
  <w:style w:type="paragraph" w:styleId="5">
    <w:name w:val="heading 5"/>
    <w:basedOn w:val="a"/>
    <w:next w:val="a"/>
    <w:link w:val="50"/>
    <w:uiPriority w:val="9"/>
    <w:unhideWhenUsed/>
    <w:qFormat/>
    <w:rsid w:val="00746A54"/>
    <w:pPr>
      <w:keepNext/>
      <w:keepLines/>
      <w:spacing w:before="200" w:after="0"/>
      <w:outlineLvl w:val="4"/>
    </w:pPr>
    <w:rPr>
      <w:rFonts w:ascii="Cambria" w:hAnsi="Cambria"/>
      <w:color w:val="243F60"/>
    </w:rPr>
  </w:style>
  <w:style w:type="paragraph" w:styleId="6">
    <w:name w:val="heading 6"/>
    <w:basedOn w:val="a"/>
    <w:next w:val="a"/>
    <w:link w:val="60"/>
    <w:qFormat/>
    <w:rsid w:val="0039181D"/>
    <w:pPr>
      <w:tabs>
        <w:tab w:val="num" w:pos="1152"/>
      </w:tabs>
      <w:spacing w:before="240"/>
      <w:ind w:left="1152" w:hanging="1152"/>
      <w:outlineLvl w:val="5"/>
    </w:pPr>
    <w:rPr>
      <w:i/>
      <w:sz w:val="22"/>
      <w:szCs w:val="20"/>
    </w:rPr>
  </w:style>
  <w:style w:type="paragraph" w:styleId="7">
    <w:name w:val="heading 7"/>
    <w:basedOn w:val="a"/>
    <w:next w:val="a"/>
    <w:link w:val="70"/>
    <w:qFormat/>
    <w:rsid w:val="0039181D"/>
    <w:pPr>
      <w:tabs>
        <w:tab w:val="num" w:pos="1296"/>
      </w:tabs>
      <w:spacing w:before="240"/>
      <w:ind w:left="1296" w:hanging="1296"/>
      <w:outlineLvl w:val="6"/>
    </w:pPr>
    <w:rPr>
      <w:rFonts w:ascii="Arial" w:hAnsi="Arial"/>
      <w:sz w:val="20"/>
      <w:szCs w:val="20"/>
    </w:rPr>
  </w:style>
  <w:style w:type="paragraph" w:styleId="8">
    <w:name w:val="heading 8"/>
    <w:basedOn w:val="a"/>
    <w:next w:val="a"/>
    <w:link w:val="80"/>
    <w:qFormat/>
    <w:rsid w:val="0039181D"/>
    <w:pPr>
      <w:spacing w:before="240"/>
      <w:outlineLvl w:val="7"/>
    </w:pPr>
    <w:rPr>
      <w:i/>
      <w:iCs/>
    </w:rPr>
  </w:style>
  <w:style w:type="paragraph" w:styleId="9">
    <w:name w:val="heading 9"/>
    <w:basedOn w:val="a"/>
    <w:next w:val="a"/>
    <w:link w:val="90"/>
    <w:qFormat/>
    <w:rsid w:val="0039181D"/>
    <w:pPr>
      <w:tabs>
        <w:tab w:val="num" w:pos="1584"/>
      </w:tabs>
      <w:spacing w:before="240"/>
      <w:ind w:left="1584"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link w:val="1"/>
    <w:rsid w:val="0039181D"/>
    <w:rPr>
      <w:rFonts w:ascii="Times New Roman" w:eastAsia="Times New Roman" w:hAnsi="Times New Roman"/>
      <w:b/>
      <w:bCs/>
      <w:kern w:val="28"/>
      <w:sz w:val="36"/>
      <w:szCs w:val="36"/>
    </w:rPr>
  </w:style>
  <w:style w:type="character" w:customStyle="1" w:styleId="20">
    <w:name w:val="Заголовок 2 Знак"/>
    <w:aliases w:val="H2 Знак1,H2 Знак Знак"/>
    <w:basedOn w:val="a0"/>
    <w:link w:val="2"/>
    <w:uiPriority w:val="9"/>
    <w:rsid w:val="0039181D"/>
    <w:rPr>
      <w:rFonts w:ascii="Times New Roman" w:eastAsia="Times New Roman" w:hAnsi="Times New Roman" w:cs="Times New Roman"/>
      <w:b/>
      <w:bCs/>
      <w:sz w:val="30"/>
      <w:szCs w:val="30"/>
      <w:lang w:eastAsia="ru-RU"/>
    </w:rPr>
  </w:style>
  <w:style w:type="character" w:customStyle="1" w:styleId="30">
    <w:name w:val="Заголовок 3 Знак"/>
    <w:aliases w:val=" Знак2 Знак,Знак2 Знак"/>
    <w:basedOn w:val="a0"/>
    <w:link w:val="3"/>
    <w:rsid w:val="0039181D"/>
    <w:rPr>
      <w:rFonts w:ascii="Arial" w:eastAsia="Times New Roman" w:hAnsi="Arial" w:cs="Arial"/>
      <w:b/>
      <w:bCs/>
      <w:sz w:val="24"/>
      <w:szCs w:val="24"/>
    </w:rPr>
  </w:style>
  <w:style w:type="character" w:customStyle="1" w:styleId="40">
    <w:name w:val="Заголовок 4 Знак"/>
    <w:basedOn w:val="a0"/>
    <w:link w:val="4"/>
    <w:uiPriority w:val="9"/>
    <w:rsid w:val="0039181D"/>
    <w:rPr>
      <w:rFonts w:ascii="Arial" w:eastAsia="Times New Roman" w:hAnsi="Arial" w:cs="Arial"/>
      <w:sz w:val="24"/>
      <w:szCs w:val="24"/>
      <w:lang w:eastAsia="ru-RU"/>
    </w:rPr>
  </w:style>
  <w:style w:type="character" w:customStyle="1" w:styleId="60">
    <w:name w:val="Заголовок 6 Знак"/>
    <w:basedOn w:val="a0"/>
    <w:link w:val="6"/>
    <w:rsid w:val="0039181D"/>
    <w:rPr>
      <w:rFonts w:ascii="Times New Roman" w:eastAsia="Times New Roman" w:hAnsi="Times New Roman" w:cs="Times New Roman"/>
      <w:i/>
      <w:szCs w:val="20"/>
      <w:lang w:eastAsia="ru-RU"/>
    </w:rPr>
  </w:style>
  <w:style w:type="character" w:customStyle="1" w:styleId="70">
    <w:name w:val="Заголовок 7 Знак"/>
    <w:basedOn w:val="a0"/>
    <w:link w:val="7"/>
    <w:rsid w:val="0039181D"/>
    <w:rPr>
      <w:rFonts w:ascii="Arial" w:eastAsia="Times New Roman" w:hAnsi="Arial" w:cs="Times New Roman"/>
      <w:sz w:val="20"/>
      <w:szCs w:val="20"/>
      <w:lang w:eastAsia="ru-RU"/>
    </w:rPr>
  </w:style>
  <w:style w:type="character" w:customStyle="1" w:styleId="80">
    <w:name w:val="Заголовок 8 Знак"/>
    <w:basedOn w:val="a0"/>
    <w:link w:val="8"/>
    <w:rsid w:val="0039181D"/>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9181D"/>
    <w:rPr>
      <w:rFonts w:ascii="Arial" w:eastAsia="Times New Roman" w:hAnsi="Arial" w:cs="Times New Roman"/>
      <w:b/>
      <w:i/>
      <w:sz w:val="18"/>
      <w:szCs w:val="20"/>
      <w:lang w:eastAsia="ru-RU"/>
    </w:rPr>
  </w:style>
  <w:style w:type="paragraph" w:customStyle="1" w:styleId="ConsPlusNormal">
    <w:name w:val="ConsPlusNormal"/>
    <w:link w:val="ConsPlusNormal0"/>
    <w:rsid w:val="0039181D"/>
    <w:pPr>
      <w:widowControl w:val="0"/>
      <w:autoSpaceDE w:val="0"/>
      <w:autoSpaceDN w:val="0"/>
      <w:adjustRightInd w:val="0"/>
      <w:ind w:firstLine="720"/>
    </w:pPr>
    <w:rPr>
      <w:rFonts w:ascii="Arial" w:eastAsia="Times New Roman" w:hAnsi="Arial" w:cs="Arial"/>
      <w:sz w:val="22"/>
      <w:szCs w:val="22"/>
    </w:rPr>
  </w:style>
  <w:style w:type="character" w:customStyle="1" w:styleId="ConsPlusNormal0">
    <w:name w:val="ConsPlusNormal Знак"/>
    <w:link w:val="ConsPlusNormal"/>
    <w:locked/>
    <w:rsid w:val="0039181D"/>
    <w:rPr>
      <w:rFonts w:ascii="Arial" w:eastAsia="Times New Roman" w:hAnsi="Arial" w:cs="Arial"/>
      <w:sz w:val="22"/>
      <w:szCs w:val="22"/>
      <w:lang w:eastAsia="ru-RU" w:bidi="ar-SA"/>
    </w:rPr>
  </w:style>
  <w:style w:type="paragraph" w:styleId="11">
    <w:name w:val="toc 1"/>
    <w:basedOn w:val="a"/>
    <w:next w:val="a"/>
    <w:autoRedefine/>
    <w:uiPriority w:val="39"/>
    <w:qFormat/>
    <w:rsid w:val="0039181D"/>
    <w:pPr>
      <w:spacing w:before="120" w:after="120"/>
      <w:jc w:val="left"/>
    </w:pPr>
    <w:rPr>
      <w:b/>
      <w:bCs/>
      <w:caps/>
      <w:sz w:val="20"/>
      <w:szCs w:val="20"/>
    </w:rPr>
  </w:style>
  <w:style w:type="paragraph" w:styleId="21">
    <w:name w:val="toc 2"/>
    <w:basedOn w:val="a"/>
    <w:next w:val="a"/>
    <w:autoRedefine/>
    <w:uiPriority w:val="39"/>
    <w:qFormat/>
    <w:rsid w:val="0039181D"/>
    <w:pPr>
      <w:spacing w:after="0"/>
      <w:ind w:left="240"/>
      <w:jc w:val="left"/>
    </w:pPr>
    <w:rPr>
      <w:smallCaps/>
      <w:sz w:val="20"/>
      <w:szCs w:val="20"/>
    </w:rPr>
  </w:style>
  <w:style w:type="character" w:styleId="a3">
    <w:name w:val="Hyperlink"/>
    <w:uiPriority w:val="99"/>
    <w:rsid w:val="0039181D"/>
    <w:rPr>
      <w:color w:val="0000FF"/>
      <w:u w:val="single"/>
    </w:rPr>
  </w:style>
  <w:style w:type="paragraph" w:customStyle="1" w:styleId="12">
    <w:name w:val="Стиль1"/>
    <w:basedOn w:val="a"/>
    <w:rsid w:val="0039181D"/>
    <w:pPr>
      <w:keepNext/>
      <w:keepLines/>
      <w:widowControl w:val="0"/>
      <w:suppressLineNumbers/>
      <w:tabs>
        <w:tab w:val="num" w:pos="432"/>
      </w:tabs>
      <w:suppressAutoHyphens/>
      <w:ind w:left="432" w:hanging="432"/>
    </w:pPr>
    <w:rPr>
      <w:b/>
      <w:sz w:val="28"/>
    </w:rPr>
  </w:style>
  <w:style w:type="paragraph" w:customStyle="1" w:styleId="22">
    <w:name w:val="Стиль2"/>
    <w:basedOn w:val="23"/>
    <w:rsid w:val="0039181D"/>
    <w:pPr>
      <w:keepNext/>
      <w:keepLines/>
      <w:widowControl w:val="0"/>
      <w:numPr>
        <w:ilvl w:val="1"/>
      </w:numPr>
      <w:suppressLineNumbers/>
      <w:tabs>
        <w:tab w:val="num" w:pos="432"/>
      </w:tabs>
      <w:suppressAutoHyphens/>
      <w:ind w:left="432" w:hanging="432"/>
    </w:pPr>
    <w:rPr>
      <w:b/>
      <w:szCs w:val="20"/>
    </w:rPr>
  </w:style>
  <w:style w:type="paragraph" w:styleId="23">
    <w:name w:val="List Number 2"/>
    <w:basedOn w:val="a"/>
    <w:rsid w:val="0039181D"/>
    <w:pPr>
      <w:tabs>
        <w:tab w:val="num" w:pos="432"/>
      </w:tabs>
      <w:ind w:left="432" w:hanging="432"/>
    </w:pPr>
  </w:style>
  <w:style w:type="paragraph" w:customStyle="1" w:styleId="31">
    <w:name w:val="Стиль3 Знак"/>
    <w:basedOn w:val="24"/>
    <w:rsid w:val="0039181D"/>
    <w:pPr>
      <w:widowControl w:val="0"/>
      <w:tabs>
        <w:tab w:val="num" w:pos="227"/>
      </w:tabs>
      <w:adjustRightInd w:val="0"/>
      <w:spacing w:after="0" w:line="240" w:lineRule="auto"/>
      <w:ind w:left="0"/>
      <w:textAlignment w:val="baseline"/>
    </w:pPr>
    <w:rPr>
      <w:szCs w:val="20"/>
    </w:rPr>
  </w:style>
  <w:style w:type="paragraph" w:styleId="24">
    <w:name w:val="Body Text Indent 2"/>
    <w:basedOn w:val="a"/>
    <w:link w:val="25"/>
    <w:rsid w:val="0039181D"/>
    <w:pPr>
      <w:spacing w:after="120" w:line="480" w:lineRule="auto"/>
      <w:ind w:left="283"/>
    </w:pPr>
  </w:style>
  <w:style w:type="character" w:customStyle="1" w:styleId="25">
    <w:name w:val="Основной текст с отступом 2 Знак"/>
    <w:basedOn w:val="a0"/>
    <w:link w:val="24"/>
    <w:rsid w:val="0039181D"/>
    <w:rPr>
      <w:rFonts w:ascii="Times New Roman" w:eastAsia="Times New Roman" w:hAnsi="Times New Roman" w:cs="Times New Roman"/>
      <w:sz w:val="24"/>
      <w:szCs w:val="24"/>
      <w:lang w:eastAsia="ru-RU"/>
    </w:rPr>
  </w:style>
  <w:style w:type="paragraph" w:customStyle="1" w:styleId="32">
    <w:name w:val="Стиль3"/>
    <w:basedOn w:val="24"/>
    <w:uiPriority w:val="99"/>
    <w:rsid w:val="0039181D"/>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39181D"/>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9181D"/>
    <w:pPr>
      <w:spacing w:before="100" w:beforeAutospacing="1" w:after="100" w:afterAutospacing="1"/>
      <w:jc w:val="left"/>
    </w:pPr>
    <w:rPr>
      <w:rFonts w:ascii="Tahoma" w:hAnsi="Tahoma"/>
      <w:sz w:val="20"/>
      <w:szCs w:val="20"/>
      <w:lang w:val="en-US" w:eastAsia="en-US"/>
    </w:rPr>
  </w:style>
  <w:style w:type="paragraph" w:styleId="26">
    <w:name w:val="List Bullet 2"/>
    <w:basedOn w:val="a"/>
    <w:autoRedefine/>
    <w:rsid w:val="0039181D"/>
    <w:pPr>
      <w:tabs>
        <w:tab w:val="num" w:pos="643"/>
      </w:tabs>
      <w:ind w:left="643" w:hanging="360"/>
    </w:pPr>
  </w:style>
  <w:style w:type="paragraph" w:styleId="a4">
    <w:name w:val="footer"/>
    <w:basedOn w:val="a"/>
    <w:link w:val="a5"/>
    <w:uiPriority w:val="99"/>
    <w:rsid w:val="0039181D"/>
    <w:pPr>
      <w:tabs>
        <w:tab w:val="center" w:pos="4677"/>
        <w:tab w:val="right" w:pos="9355"/>
      </w:tabs>
    </w:pPr>
  </w:style>
  <w:style w:type="character" w:customStyle="1" w:styleId="a5">
    <w:name w:val="Нижний колонтитул Знак"/>
    <w:basedOn w:val="a0"/>
    <w:link w:val="a4"/>
    <w:uiPriority w:val="99"/>
    <w:rsid w:val="0039181D"/>
    <w:rPr>
      <w:rFonts w:ascii="Times New Roman" w:eastAsia="Times New Roman" w:hAnsi="Times New Roman" w:cs="Times New Roman"/>
      <w:sz w:val="24"/>
      <w:szCs w:val="24"/>
      <w:lang w:eastAsia="ru-RU"/>
    </w:rPr>
  </w:style>
  <w:style w:type="character" w:styleId="a6">
    <w:name w:val="page number"/>
    <w:basedOn w:val="a0"/>
    <w:rsid w:val="0039181D"/>
  </w:style>
  <w:style w:type="paragraph" w:styleId="27">
    <w:name w:val="Body Text 2"/>
    <w:basedOn w:val="a"/>
    <w:link w:val="28"/>
    <w:rsid w:val="0039181D"/>
    <w:pPr>
      <w:spacing w:after="120" w:line="480" w:lineRule="auto"/>
    </w:pPr>
  </w:style>
  <w:style w:type="character" w:customStyle="1" w:styleId="28">
    <w:name w:val="Основной текст 2 Знак"/>
    <w:basedOn w:val="a0"/>
    <w:link w:val="27"/>
    <w:rsid w:val="0039181D"/>
    <w:rPr>
      <w:rFonts w:ascii="Times New Roman" w:eastAsia="Times New Roman" w:hAnsi="Times New Roman" w:cs="Times New Roman"/>
      <w:sz w:val="24"/>
      <w:szCs w:val="24"/>
      <w:lang w:eastAsia="ru-RU"/>
    </w:rPr>
  </w:style>
  <w:style w:type="paragraph" w:styleId="34">
    <w:name w:val="Body Text 3"/>
    <w:basedOn w:val="a"/>
    <w:link w:val="35"/>
    <w:rsid w:val="0039181D"/>
    <w:pPr>
      <w:spacing w:after="120"/>
    </w:pPr>
    <w:rPr>
      <w:sz w:val="16"/>
      <w:szCs w:val="16"/>
    </w:rPr>
  </w:style>
  <w:style w:type="character" w:customStyle="1" w:styleId="35">
    <w:name w:val="Основной текст 3 Знак"/>
    <w:basedOn w:val="a0"/>
    <w:link w:val="34"/>
    <w:rsid w:val="0039181D"/>
    <w:rPr>
      <w:rFonts w:ascii="Times New Roman" w:eastAsia="Times New Roman" w:hAnsi="Times New Roman" w:cs="Times New Roman"/>
      <w:sz w:val="16"/>
      <w:szCs w:val="16"/>
      <w:lang w:eastAsia="ru-RU"/>
    </w:rPr>
  </w:style>
  <w:style w:type="paragraph" w:customStyle="1" w:styleId="ConsNormal">
    <w:name w:val="ConsNormal"/>
    <w:rsid w:val="0039181D"/>
    <w:pPr>
      <w:widowControl w:val="0"/>
      <w:autoSpaceDE w:val="0"/>
      <w:autoSpaceDN w:val="0"/>
      <w:adjustRightInd w:val="0"/>
      <w:ind w:left="709" w:right="19772" w:firstLine="720"/>
      <w:jc w:val="both"/>
    </w:pPr>
    <w:rPr>
      <w:rFonts w:ascii="Arial" w:eastAsia="Times New Roman" w:hAnsi="Arial" w:cs="Arial"/>
    </w:rPr>
  </w:style>
  <w:style w:type="paragraph" w:customStyle="1" w:styleId="BodyText22">
    <w:name w:val="Body Text 22"/>
    <w:basedOn w:val="a"/>
    <w:rsid w:val="0039181D"/>
    <w:pPr>
      <w:spacing w:after="0"/>
    </w:pPr>
    <w:rPr>
      <w:sz w:val="28"/>
      <w:szCs w:val="20"/>
    </w:rPr>
  </w:style>
  <w:style w:type="paragraph" w:styleId="a7">
    <w:name w:val="Date"/>
    <w:basedOn w:val="a"/>
    <w:next w:val="a"/>
    <w:link w:val="a8"/>
    <w:rsid w:val="0039181D"/>
  </w:style>
  <w:style w:type="character" w:customStyle="1" w:styleId="a8">
    <w:name w:val="Дата Знак"/>
    <w:basedOn w:val="a0"/>
    <w:link w:val="a7"/>
    <w:rsid w:val="0039181D"/>
    <w:rPr>
      <w:rFonts w:ascii="Times New Roman" w:eastAsia="Times New Roman" w:hAnsi="Times New Roman" w:cs="Times New Roman"/>
      <w:sz w:val="24"/>
      <w:szCs w:val="24"/>
      <w:lang w:eastAsia="ru-RU"/>
    </w:rPr>
  </w:style>
  <w:style w:type="paragraph" w:styleId="a9">
    <w:name w:val="Normal (Web)"/>
    <w:basedOn w:val="a"/>
    <w:uiPriority w:val="99"/>
    <w:rsid w:val="0039181D"/>
    <w:pPr>
      <w:spacing w:before="100" w:beforeAutospacing="1" w:after="100" w:afterAutospacing="1"/>
      <w:jc w:val="left"/>
    </w:pPr>
  </w:style>
  <w:style w:type="character" w:customStyle="1" w:styleId="aa">
    <w:name w:val="Текст примечания Знак"/>
    <w:basedOn w:val="a0"/>
    <w:link w:val="ab"/>
    <w:uiPriority w:val="99"/>
    <w:semiHidden/>
    <w:rsid w:val="0039181D"/>
    <w:rPr>
      <w:rFonts w:ascii="Times New Roman" w:eastAsia="Times New Roman" w:hAnsi="Times New Roman" w:cs="Times New Roman"/>
      <w:sz w:val="20"/>
      <w:szCs w:val="20"/>
      <w:lang w:eastAsia="ru-RU"/>
    </w:rPr>
  </w:style>
  <w:style w:type="paragraph" w:styleId="ab">
    <w:name w:val="annotation text"/>
    <w:basedOn w:val="a"/>
    <w:link w:val="aa"/>
    <w:uiPriority w:val="99"/>
    <w:semiHidden/>
    <w:rsid w:val="0039181D"/>
    <w:rPr>
      <w:sz w:val="20"/>
      <w:szCs w:val="20"/>
    </w:rPr>
  </w:style>
  <w:style w:type="character" w:customStyle="1" w:styleId="ac">
    <w:name w:val="Тема примечания Знак"/>
    <w:basedOn w:val="aa"/>
    <w:link w:val="ad"/>
    <w:uiPriority w:val="99"/>
    <w:semiHidden/>
    <w:rsid w:val="0039181D"/>
    <w:rPr>
      <w:b/>
      <w:bCs/>
    </w:rPr>
  </w:style>
  <w:style w:type="paragraph" w:styleId="ad">
    <w:name w:val="annotation subject"/>
    <w:basedOn w:val="ab"/>
    <w:next w:val="ab"/>
    <w:link w:val="ac"/>
    <w:uiPriority w:val="99"/>
    <w:semiHidden/>
    <w:rsid w:val="0039181D"/>
    <w:rPr>
      <w:b/>
      <w:bCs/>
    </w:rPr>
  </w:style>
  <w:style w:type="character" w:customStyle="1" w:styleId="ae">
    <w:name w:val="Текст выноски Знак"/>
    <w:basedOn w:val="a0"/>
    <w:link w:val="af"/>
    <w:rsid w:val="0039181D"/>
    <w:rPr>
      <w:rFonts w:ascii="Tahoma" w:eastAsia="Times New Roman" w:hAnsi="Tahoma" w:cs="Tahoma"/>
      <w:sz w:val="16"/>
      <w:szCs w:val="16"/>
      <w:lang w:eastAsia="ru-RU"/>
    </w:rPr>
  </w:style>
  <w:style w:type="paragraph" w:styleId="af">
    <w:name w:val="Balloon Text"/>
    <w:basedOn w:val="a"/>
    <w:link w:val="ae"/>
    <w:uiPriority w:val="99"/>
    <w:semiHidden/>
    <w:rsid w:val="0039181D"/>
    <w:rPr>
      <w:rFonts w:ascii="Tahoma" w:hAnsi="Tahoma" w:cs="Tahoma"/>
      <w:sz w:val="16"/>
      <w:szCs w:val="16"/>
    </w:rPr>
  </w:style>
  <w:style w:type="paragraph" w:styleId="af0">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1"/>
    <w:uiPriority w:val="99"/>
    <w:semiHidden/>
    <w:rsid w:val="0039181D"/>
    <w:rPr>
      <w:sz w:val="20"/>
      <w:szCs w:val="20"/>
    </w:rPr>
  </w:style>
  <w:style w:type="character" w:customStyle="1" w:styleId="af1">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0"/>
    <w:uiPriority w:val="99"/>
    <w:semiHidden/>
    <w:rsid w:val="0039181D"/>
    <w:rPr>
      <w:rFonts w:ascii="Times New Roman" w:eastAsia="Times New Roman" w:hAnsi="Times New Roman" w:cs="Times New Roman"/>
      <w:sz w:val="20"/>
      <w:szCs w:val="20"/>
      <w:lang w:eastAsia="ru-RU"/>
    </w:rPr>
  </w:style>
  <w:style w:type="character" w:styleId="af2">
    <w:name w:val="footnote reference"/>
    <w:semiHidden/>
    <w:rsid w:val="0039181D"/>
    <w:rPr>
      <w:vertAlign w:val="superscript"/>
    </w:rPr>
  </w:style>
  <w:style w:type="paragraph" w:customStyle="1" w:styleId="13">
    <w:name w:val="Обычный1"/>
    <w:rsid w:val="0039181D"/>
    <w:pPr>
      <w:widowControl w:val="0"/>
      <w:jc w:val="both"/>
    </w:pPr>
    <w:rPr>
      <w:rFonts w:ascii="Arial" w:eastAsia="Times New Roman" w:hAnsi="Arial"/>
      <w:snapToGrid w:val="0"/>
      <w:spacing w:val="-5"/>
      <w:sz w:val="25"/>
    </w:rPr>
  </w:style>
  <w:style w:type="paragraph" w:styleId="af3">
    <w:name w:val="Body Text"/>
    <w:aliases w:val="Знак1, Знак1,body text,Основной текст Знак Знак"/>
    <w:basedOn w:val="a"/>
    <w:link w:val="af4"/>
    <w:rsid w:val="0039181D"/>
    <w:pPr>
      <w:spacing w:after="120"/>
    </w:pPr>
  </w:style>
  <w:style w:type="character" w:customStyle="1" w:styleId="af4">
    <w:name w:val="Основной текст Знак"/>
    <w:aliases w:val="Знак1 Знак, Знак1 Знак,body text Знак,Основной текст Знак Знак Знак"/>
    <w:basedOn w:val="a0"/>
    <w:link w:val="af3"/>
    <w:rsid w:val="0039181D"/>
    <w:rPr>
      <w:rFonts w:ascii="Times New Roman" w:eastAsia="Times New Roman" w:hAnsi="Times New Roman" w:cs="Times New Roman"/>
      <w:sz w:val="24"/>
      <w:szCs w:val="24"/>
      <w:lang w:eastAsia="ru-RU"/>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9181D"/>
    <w:pPr>
      <w:spacing w:before="100" w:beforeAutospacing="1" w:after="100" w:afterAutospacing="1"/>
      <w:jc w:val="left"/>
    </w:pPr>
    <w:rPr>
      <w:rFonts w:ascii="Tahoma" w:hAnsi="Tahoma"/>
      <w:sz w:val="20"/>
      <w:szCs w:val="20"/>
      <w:lang w:val="en-US" w:eastAsia="en-US"/>
    </w:rPr>
  </w:style>
  <w:style w:type="paragraph" w:customStyle="1" w:styleId="af6">
    <w:name w:val="Пункт"/>
    <w:basedOn w:val="a"/>
    <w:rsid w:val="0039181D"/>
    <w:pPr>
      <w:tabs>
        <w:tab w:val="num" w:pos="1980"/>
      </w:tabs>
      <w:spacing w:after="0"/>
      <w:ind w:left="1404" w:hanging="504"/>
    </w:pPr>
    <w:rPr>
      <w:szCs w:val="28"/>
    </w:rPr>
  </w:style>
  <w:style w:type="paragraph" w:customStyle="1" w:styleId="ConsPlusNonformat">
    <w:name w:val="ConsPlusNonformat"/>
    <w:uiPriority w:val="99"/>
    <w:rsid w:val="0039181D"/>
    <w:pPr>
      <w:widowControl w:val="0"/>
      <w:autoSpaceDE w:val="0"/>
      <w:autoSpaceDN w:val="0"/>
      <w:adjustRightInd w:val="0"/>
    </w:pPr>
    <w:rPr>
      <w:rFonts w:ascii="Courier New" w:eastAsia="Times New Roman" w:hAnsi="Courier New" w:cs="Courier New"/>
    </w:rPr>
  </w:style>
  <w:style w:type="paragraph" w:customStyle="1" w:styleId="14">
    <w:name w:val="Основной текст с отступом1"/>
    <w:basedOn w:val="a"/>
    <w:rsid w:val="0039181D"/>
    <w:pPr>
      <w:spacing w:before="60" w:after="0"/>
      <w:ind w:firstLine="851"/>
    </w:pPr>
    <w:rPr>
      <w:szCs w:val="20"/>
    </w:rPr>
  </w:style>
  <w:style w:type="paragraph" w:customStyle="1" w:styleId="af7">
    <w:name w:val="Таблица шапка"/>
    <w:basedOn w:val="a"/>
    <w:rsid w:val="0039181D"/>
    <w:pPr>
      <w:keepNext/>
      <w:spacing w:before="40" w:after="40"/>
      <w:ind w:left="57" w:right="57"/>
      <w:jc w:val="left"/>
    </w:pPr>
    <w:rPr>
      <w:sz w:val="18"/>
      <w:szCs w:val="18"/>
    </w:rPr>
  </w:style>
  <w:style w:type="character" w:styleId="af8">
    <w:name w:val="Strong"/>
    <w:basedOn w:val="a0"/>
    <w:uiPriority w:val="22"/>
    <w:qFormat/>
    <w:rsid w:val="0039181D"/>
    <w:rPr>
      <w:b/>
      <w:bCs/>
    </w:rPr>
  </w:style>
  <w:style w:type="paragraph" w:styleId="af9">
    <w:name w:val="Title"/>
    <w:aliases w:val="НАЗВАНИЕ ПРОЕКТА,Приложения"/>
    <w:basedOn w:val="a"/>
    <w:link w:val="afa"/>
    <w:autoRedefine/>
    <w:uiPriority w:val="10"/>
    <w:qFormat/>
    <w:rsid w:val="0039181D"/>
    <w:pPr>
      <w:spacing w:after="0" w:line="360" w:lineRule="auto"/>
      <w:ind w:left="198"/>
      <w:jc w:val="center"/>
    </w:pPr>
    <w:rPr>
      <w:b/>
      <w:bCs/>
      <w:sz w:val="36"/>
      <w:szCs w:val="36"/>
      <w:lang w:val="en-US"/>
    </w:rPr>
  </w:style>
  <w:style w:type="character" w:customStyle="1" w:styleId="afa">
    <w:name w:val="Название Знак"/>
    <w:aliases w:val="НАЗВАНИЕ ПРОЕКТА Знак,Приложения Знак"/>
    <w:basedOn w:val="a0"/>
    <w:link w:val="af9"/>
    <w:uiPriority w:val="99"/>
    <w:rsid w:val="0039181D"/>
    <w:rPr>
      <w:rFonts w:ascii="Times New Roman" w:eastAsia="Times New Roman" w:hAnsi="Times New Roman" w:cs="Times New Roman"/>
      <w:b/>
      <w:bCs/>
      <w:sz w:val="36"/>
      <w:szCs w:val="36"/>
      <w:lang w:val="en-US" w:eastAsia="ru-RU"/>
    </w:rPr>
  </w:style>
  <w:style w:type="paragraph" w:customStyle="1" w:styleId="afb">
    <w:name w:val="ЗАГОЛОВОК_МОЙ"/>
    <w:basedOn w:val="a"/>
    <w:link w:val="afc"/>
    <w:rsid w:val="0039181D"/>
    <w:pPr>
      <w:suppressAutoHyphens/>
      <w:spacing w:after="0" w:line="360" w:lineRule="auto"/>
      <w:jc w:val="center"/>
    </w:pPr>
    <w:rPr>
      <w:b/>
      <w:bCs/>
      <w:caps/>
      <w:sz w:val="28"/>
      <w:szCs w:val="28"/>
      <w:lang w:eastAsia="ar-SA"/>
    </w:rPr>
  </w:style>
  <w:style w:type="character" w:customStyle="1" w:styleId="afc">
    <w:name w:val="ЗАГОЛОВОК_МОЙ Знак"/>
    <w:link w:val="afb"/>
    <w:rsid w:val="0039181D"/>
    <w:rPr>
      <w:rFonts w:ascii="Times New Roman" w:eastAsia="Times New Roman" w:hAnsi="Times New Roman" w:cs="Times New Roman"/>
      <w:b/>
      <w:bCs/>
      <w:caps/>
      <w:sz w:val="28"/>
      <w:szCs w:val="28"/>
      <w:lang w:eastAsia="ar-SA"/>
    </w:rPr>
  </w:style>
  <w:style w:type="paragraph" w:customStyle="1" w:styleId="afd">
    <w:name w:val="Подпункт"/>
    <w:basedOn w:val="a"/>
    <w:rsid w:val="0039181D"/>
    <w:pPr>
      <w:tabs>
        <w:tab w:val="left" w:pos="1701"/>
      </w:tabs>
      <w:spacing w:after="0" w:line="360" w:lineRule="auto"/>
    </w:pPr>
    <w:rPr>
      <w:sz w:val="28"/>
      <w:szCs w:val="28"/>
    </w:rPr>
  </w:style>
  <w:style w:type="paragraph" w:styleId="afe">
    <w:name w:val="Subtitle"/>
    <w:basedOn w:val="a"/>
    <w:link w:val="aff"/>
    <w:qFormat/>
    <w:rsid w:val="0039181D"/>
    <w:pPr>
      <w:spacing w:after="0"/>
      <w:jc w:val="center"/>
      <w:outlineLvl w:val="0"/>
    </w:pPr>
    <w:rPr>
      <w:rFonts w:ascii="Tahoma" w:hAnsi="Tahoma"/>
      <w:b/>
      <w:szCs w:val="20"/>
    </w:rPr>
  </w:style>
  <w:style w:type="character" w:customStyle="1" w:styleId="aff">
    <w:name w:val="Подзаголовок Знак"/>
    <w:basedOn w:val="a0"/>
    <w:link w:val="afe"/>
    <w:rsid w:val="0039181D"/>
    <w:rPr>
      <w:rFonts w:ascii="Tahoma" w:eastAsia="Times New Roman" w:hAnsi="Tahoma" w:cs="Times New Roman"/>
      <w:b/>
      <w:sz w:val="24"/>
      <w:szCs w:val="20"/>
      <w:lang w:eastAsia="ru-RU"/>
    </w:rPr>
  </w:style>
  <w:style w:type="paragraph" w:styleId="aff0">
    <w:name w:val="Plain Text"/>
    <w:basedOn w:val="a"/>
    <w:link w:val="aff1"/>
    <w:rsid w:val="0039181D"/>
    <w:pPr>
      <w:spacing w:after="0"/>
      <w:jc w:val="left"/>
    </w:pPr>
    <w:rPr>
      <w:rFonts w:ascii="Courier New" w:hAnsi="Courier New"/>
      <w:sz w:val="20"/>
      <w:szCs w:val="20"/>
    </w:rPr>
  </w:style>
  <w:style w:type="character" w:customStyle="1" w:styleId="aff1">
    <w:name w:val="Текст Знак"/>
    <w:basedOn w:val="a0"/>
    <w:link w:val="aff0"/>
    <w:rsid w:val="0039181D"/>
    <w:rPr>
      <w:rFonts w:ascii="Courier New" w:eastAsia="Times New Roman" w:hAnsi="Courier New" w:cs="Times New Roman"/>
      <w:sz w:val="20"/>
      <w:szCs w:val="20"/>
      <w:lang w:eastAsia="ru-RU"/>
    </w:rPr>
  </w:style>
  <w:style w:type="paragraph" w:styleId="aff2">
    <w:name w:val="List Paragraph"/>
    <w:basedOn w:val="a"/>
    <w:qFormat/>
    <w:rsid w:val="0039181D"/>
    <w:pPr>
      <w:ind w:left="720"/>
      <w:contextualSpacing/>
    </w:pPr>
  </w:style>
  <w:style w:type="paragraph" w:styleId="aff3">
    <w:name w:val="header"/>
    <w:aliases w:val="Aa?oiee eieiioeooe"/>
    <w:basedOn w:val="a"/>
    <w:link w:val="aff4"/>
    <w:uiPriority w:val="99"/>
    <w:rsid w:val="0039181D"/>
    <w:pPr>
      <w:tabs>
        <w:tab w:val="center" w:pos="4677"/>
        <w:tab w:val="right" w:pos="9355"/>
      </w:tabs>
      <w:spacing w:after="0"/>
      <w:jc w:val="left"/>
    </w:pPr>
    <w:rPr>
      <w:sz w:val="20"/>
      <w:szCs w:val="20"/>
    </w:rPr>
  </w:style>
  <w:style w:type="character" w:customStyle="1" w:styleId="aff4">
    <w:name w:val="Верхний колонтитул Знак"/>
    <w:aliases w:val="Aa?oiee eieiioeooe Знак"/>
    <w:basedOn w:val="a0"/>
    <w:link w:val="aff3"/>
    <w:uiPriority w:val="99"/>
    <w:rsid w:val="0039181D"/>
    <w:rPr>
      <w:rFonts w:ascii="Times New Roman" w:eastAsia="Times New Roman" w:hAnsi="Times New Roman" w:cs="Times New Roman"/>
      <w:sz w:val="20"/>
      <w:szCs w:val="20"/>
      <w:lang w:eastAsia="ru-RU"/>
    </w:rPr>
  </w:style>
  <w:style w:type="paragraph" w:customStyle="1" w:styleId="aff5">
    <w:name w:val="ЗАГОЛОВОК_ЕТК"/>
    <w:basedOn w:val="a"/>
    <w:rsid w:val="0039181D"/>
    <w:pPr>
      <w:spacing w:after="0"/>
      <w:jc w:val="left"/>
    </w:pPr>
    <w:rPr>
      <w:b/>
      <w:sz w:val="28"/>
    </w:rPr>
  </w:style>
  <w:style w:type="character" w:customStyle="1" w:styleId="iceouttxt">
    <w:name w:val="iceouttxt"/>
    <w:basedOn w:val="a0"/>
    <w:rsid w:val="0039181D"/>
  </w:style>
  <w:style w:type="character" w:customStyle="1" w:styleId="osn">
    <w:name w:val="osn"/>
    <w:basedOn w:val="a0"/>
    <w:rsid w:val="0039181D"/>
  </w:style>
  <w:style w:type="paragraph" w:styleId="36">
    <w:name w:val="Body Text Indent 3"/>
    <w:basedOn w:val="a"/>
    <w:link w:val="37"/>
    <w:uiPriority w:val="99"/>
    <w:rsid w:val="0039181D"/>
    <w:pPr>
      <w:spacing w:after="120"/>
      <w:ind w:left="283"/>
      <w:jc w:val="left"/>
    </w:pPr>
    <w:rPr>
      <w:sz w:val="16"/>
      <w:szCs w:val="16"/>
    </w:rPr>
  </w:style>
  <w:style w:type="character" w:customStyle="1" w:styleId="37">
    <w:name w:val="Основной текст с отступом 3 Знак"/>
    <w:basedOn w:val="a0"/>
    <w:link w:val="36"/>
    <w:uiPriority w:val="99"/>
    <w:rsid w:val="0039181D"/>
    <w:rPr>
      <w:rFonts w:ascii="Times New Roman" w:eastAsia="Times New Roman" w:hAnsi="Times New Roman" w:cs="Times New Roman"/>
      <w:sz w:val="16"/>
      <w:szCs w:val="16"/>
      <w:lang w:eastAsia="ru-RU"/>
    </w:rPr>
  </w:style>
  <w:style w:type="paragraph" w:styleId="aff6">
    <w:name w:val="Body Text Indent"/>
    <w:basedOn w:val="a"/>
    <w:link w:val="aff7"/>
    <w:unhideWhenUsed/>
    <w:rsid w:val="0039181D"/>
    <w:pPr>
      <w:spacing w:after="120"/>
      <w:ind w:left="283"/>
    </w:pPr>
  </w:style>
  <w:style w:type="character" w:customStyle="1" w:styleId="aff7">
    <w:name w:val="Основной текст с отступом Знак"/>
    <w:basedOn w:val="a0"/>
    <w:link w:val="aff6"/>
    <w:rsid w:val="0039181D"/>
    <w:rPr>
      <w:rFonts w:ascii="Times New Roman" w:eastAsia="Times New Roman" w:hAnsi="Times New Roman" w:cs="Times New Roman"/>
      <w:sz w:val="24"/>
      <w:szCs w:val="24"/>
      <w:lang w:eastAsia="ru-RU"/>
    </w:rPr>
  </w:style>
  <w:style w:type="table" w:styleId="aff8">
    <w:name w:val="Table Grid"/>
    <w:basedOn w:val="a1"/>
    <w:uiPriority w:val="59"/>
    <w:rsid w:val="00B87D59"/>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List"/>
    <w:basedOn w:val="a"/>
    <w:unhideWhenUsed/>
    <w:rsid w:val="00F65113"/>
    <w:pPr>
      <w:ind w:left="283" w:hanging="283"/>
      <w:contextualSpacing/>
    </w:pPr>
  </w:style>
  <w:style w:type="character" w:customStyle="1" w:styleId="50">
    <w:name w:val="Заголовок 5 Знак"/>
    <w:basedOn w:val="a0"/>
    <w:link w:val="5"/>
    <w:uiPriority w:val="9"/>
    <w:rsid w:val="00746A54"/>
    <w:rPr>
      <w:rFonts w:ascii="Cambria" w:eastAsia="Times New Roman" w:hAnsi="Cambria" w:cs="Times New Roman"/>
      <w:color w:val="243F60"/>
      <w:sz w:val="24"/>
      <w:szCs w:val="24"/>
      <w:lang w:eastAsia="ru-RU"/>
    </w:rPr>
  </w:style>
  <w:style w:type="paragraph" w:customStyle="1" w:styleId="font5">
    <w:name w:val="font5"/>
    <w:basedOn w:val="a"/>
    <w:rsid w:val="00C0165F"/>
    <w:pPr>
      <w:spacing w:before="100" w:beforeAutospacing="1" w:after="100" w:afterAutospacing="1"/>
      <w:jc w:val="left"/>
    </w:pPr>
  </w:style>
  <w:style w:type="paragraph" w:customStyle="1" w:styleId="Default">
    <w:name w:val="Default"/>
    <w:link w:val="Default0"/>
    <w:rsid w:val="0096401F"/>
    <w:pPr>
      <w:suppressAutoHyphens/>
      <w:autoSpaceDE w:val="0"/>
    </w:pPr>
    <w:rPr>
      <w:rFonts w:ascii="GaramondC" w:eastAsia="Times New Roman" w:hAnsi="GaramondC" w:cs="GaramondC"/>
      <w:color w:val="000000"/>
      <w:sz w:val="24"/>
      <w:szCs w:val="24"/>
      <w:lang w:eastAsia="ar-SA"/>
    </w:rPr>
  </w:style>
  <w:style w:type="character" w:customStyle="1" w:styleId="Default0">
    <w:name w:val="Default Знак"/>
    <w:basedOn w:val="a0"/>
    <w:link w:val="Default"/>
    <w:rsid w:val="0096401F"/>
    <w:rPr>
      <w:rFonts w:ascii="GaramondC" w:eastAsia="Times New Roman" w:hAnsi="GaramondC" w:cs="GaramondC"/>
      <w:color w:val="000000"/>
      <w:sz w:val="24"/>
      <w:szCs w:val="24"/>
      <w:lang w:val="ru-RU" w:eastAsia="ar-SA" w:bidi="ar-SA"/>
    </w:rPr>
  </w:style>
  <w:style w:type="character" w:customStyle="1" w:styleId="15">
    <w:name w:val="Ариал Знак1"/>
    <w:basedOn w:val="a0"/>
    <w:link w:val="affa"/>
    <w:uiPriority w:val="99"/>
    <w:locked/>
    <w:rsid w:val="00AA1321"/>
    <w:rPr>
      <w:rFonts w:ascii="Arial" w:hAnsi="Arial"/>
      <w:sz w:val="24"/>
      <w:szCs w:val="24"/>
      <w:lang w:eastAsia="ru-RU"/>
    </w:rPr>
  </w:style>
  <w:style w:type="paragraph" w:customStyle="1" w:styleId="affa">
    <w:name w:val="Ариал"/>
    <w:basedOn w:val="a"/>
    <w:link w:val="15"/>
    <w:uiPriority w:val="99"/>
    <w:rsid w:val="00AA1321"/>
    <w:pPr>
      <w:spacing w:before="120" w:after="120" w:line="360" w:lineRule="auto"/>
      <w:ind w:firstLine="851"/>
    </w:pPr>
    <w:rPr>
      <w:rFonts w:ascii="Arial" w:eastAsia="Calibri" w:hAnsi="Arial"/>
    </w:rPr>
  </w:style>
  <w:style w:type="paragraph" w:customStyle="1" w:styleId="rmciloaw">
    <w:name w:val="rmciloaw"/>
    <w:basedOn w:val="a"/>
    <w:rsid w:val="00286F51"/>
    <w:pPr>
      <w:spacing w:before="100" w:beforeAutospacing="1" w:after="100" w:afterAutospacing="1"/>
      <w:jc w:val="left"/>
    </w:pPr>
  </w:style>
  <w:style w:type="paragraph" w:customStyle="1" w:styleId="Normal1">
    <w:name w:val="Normal1"/>
    <w:rsid w:val="00286F51"/>
    <w:rPr>
      <w:rFonts w:ascii="Times New Roman" w:eastAsia="Times New Roman" w:hAnsi="Times New Roman"/>
    </w:rPr>
  </w:style>
  <w:style w:type="character" w:customStyle="1" w:styleId="highlighthighlightactive">
    <w:name w:val="highlight highlight_active"/>
    <w:basedOn w:val="a0"/>
    <w:rsid w:val="00590A91"/>
  </w:style>
  <w:style w:type="paragraph" w:customStyle="1" w:styleId="Normal2">
    <w:name w:val="Normal2"/>
    <w:rsid w:val="00B14388"/>
    <w:pPr>
      <w:widowControl w:val="0"/>
      <w:suppressAutoHyphens/>
    </w:pPr>
    <w:rPr>
      <w:rFonts w:ascii="Times New Roman" w:eastAsia="Arial" w:hAnsi="Times New Roman"/>
      <w:lang w:eastAsia="ar-SA"/>
    </w:rPr>
  </w:style>
  <w:style w:type="paragraph" w:styleId="affb">
    <w:name w:val="No Spacing"/>
    <w:uiPriority w:val="1"/>
    <w:qFormat/>
    <w:rsid w:val="00C0516D"/>
    <w:rPr>
      <w:rFonts w:eastAsia="Times New Roman"/>
      <w:sz w:val="22"/>
      <w:szCs w:val="22"/>
      <w:lang w:val="en-US" w:eastAsia="en-US" w:bidi="en-US"/>
    </w:rPr>
  </w:style>
  <w:style w:type="character" w:customStyle="1" w:styleId="ecattext">
    <w:name w:val="ecattext"/>
    <w:basedOn w:val="a0"/>
    <w:rsid w:val="00CE5874"/>
  </w:style>
  <w:style w:type="paragraph" w:customStyle="1" w:styleId="210">
    <w:name w:val="Основной текст с отступом 21"/>
    <w:basedOn w:val="a"/>
    <w:rsid w:val="00C90F50"/>
    <w:pPr>
      <w:keepLines/>
      <w:spacing w:after="0"/>
      <w:ind w:firstLine="567"/>
    </w:pPr>
    <w:rPr>
      <w:sz w:val="22"/>
      <w:szCs w:val="22"/>
    </w:rPr>
  </w:style>
  <w:style w:type="paragraph" w:customStyle="1" w:styleId="222">
    <w:name w:val="222"/>
    <w:basedOn w:val="a"/>
    <w:link w:val="2220"/>
    <w:rsid w:val="00C90F50"/>
    <w:pPr>
      <w:widowControl w:val="0"/>
      <w:shd w:val="clear" w:color="auto" w:fill="FFFFFF"/>
      <w:tabs>
        <w:tab w:val="left" w:pos="1114"/>
      </w:tabs>
      <w:autoSpaceDE w:val="0"/>
      <w:autoSpaceDN w:val="0"/>
      <w:adjustRightInd w:val="0"/>
      <w:spacing w:after="0"/>
      <w:ind w:firstLine="567"/>
    </w:pPr>
  </w:style>
  <w:style w:type="character" w:customStyle="1" w:styleId="2220">
    <w:name w:val="222 Знак"/>
    <w:basedOn w:val="a0"/>
    <w:link w:val="222"/>
    <w:rsid w:val="00C90F50"/>
    <w:rPr>
      <w:rFonts w:ascii="Times New Roman" w:eastAsia="Times New Roman" w:hAnsi="Times New Roman"/>
      <w:sz w:val="24"/>
      <w:szCs w:val="24"/>
      <w:shd w:val="clear" w:color="auto" w:fill="FFFFFF"/>
    </w:rPr>
  </w:style>
  <w:style w:type="paragraph" w:customStyle="1" w:styleId="310">
    <w:name w:val="Основной текст с отступом 31"/>
    <w:basedOn w:val="a"/>
    <w:rsid w:val="00C90F50"/>
    <w:pPr>
      <w:widowControl w:val="0"/>
      <w:spacing w:after="0" w:line="360" w:lineRule="auto"/>
      <w:ind w:firstLine="720"/>
    </w:pPr>
    <w:rPr>
      <w:sz w:val="22"/>
      <w:szCs w:val="20"/>
    </w:rPr>
  </w:style>
  <w:style w:type="paragraph" w:customStyle="1" w:styleId="affc">
    <w:name w:val="Содержимое таблицы"/>
    <w:basedOn w:val="a"/>
    <w:rsid w:val="00C90F50"/>
    <w:pPr>
      <w:suppressLineNumbers/>
      <w:suppressAutoHyphens/>
      <w:spacing w:after="0"/>
      <w:jc w:val="left"/>
    </w:pPr>
    <w:rPr>
      <w:color w:val="000000"/>
      <w:sz w:val="20"/>
      <w:szCs w:val="20"/>
      <w:lang w:eastAsia="hi-IN" w:bidi="hi-IN"/>
    </w:rPr>
  </w:style>
  <w:style w:type="paragraph" w:customStyle="1" w:styleId="Style22">
    <w:name w:val="Style22"/>
    <w:basedOn w:val="a"/>
    <w:rsid w:val="00F75895"/>
    <w:pPr>
      <w:widowControl w:val="0"/>
      <w:suppressAutoHyphens/>
      <w:spacing w:after="0" w:line="259" w:lineRule="exact"/>
      <w:jc w:val="left"/>
    </w:pPr>
    <w:rPr>
      <w:rFonts w:eastAsia="SimSun"/>
      <w:kern w:val="1"/>
      <w:lang w:eastAsia="hi-IN" w:bidi="hi-IN"/>
    </w:rPr>
  </w:style>
  <w:style w:type="paragraph" w:customStyle="1" w:styleId="220">
    <w:name w:val="Основной текст с отступом 22"/>
    <w:basedOn w:val="a"/>
    <w:rsid w:val="00F75895"/>
    <w:pPr>
      <w:keepLines/>
      <w:spacing w:after="0"/>
      <w:ind w:firstLine="567"/>
    </w:pPr>
    <w:rPr>
      <w:sz w:val="22"/>
      <w:szCs w:val="22"/>
    </w:rPr>
  </w:style>
  <w:style w:type="paragraph" w:customStyle="1" w:styleId="320">
    <w:name w:val="Основной текст с отступом 32"/>
    <w:basedOn w:val="a"/>
    <w:rsid w:val="00F75895"/>
    <w:pPr>
      <w:widowControl w:val="0"/>
      <w:spacing w:after="0" w:line="360" w:lineRule="auto"/>
      <w:ind w:firstLine="720"/>
    </w:pPr>
    <w:rPr>
      <w:sz w:val="22"/>
      <w:szCs w:val="20"/>
    </w:rPr>
  </w:style>
  <w:style w:type="character" w:customStyle="1" w:styleId="epm">
    <w:name w:val="epm"/>
    <w:basedOn w:val="a0"/>
    <w:uiPriority w:val="99"/>
    <w:rsid w:val="00973538"/>
  </w:style>
  <w:style w:type="paragraph" w:customStyle="1" w:styleId="Style16">
    <w:name w:val="Style16"/>
    <w:basedOn w:val="a"/>
    <w:uiPriority w:val="99"/>
    <w:rsid w:val="00500805"/>
    <w:pPr>
      <w:widowControl w:val="0"/>
      <w:autoSpaceDE w:val="0"/>
      <w:autoSpaceDN w:val="0"/>
      <w:adjustRightInd w:val="0"/>
      <w:spacing w:after="0"/>
    </w:pPr>
  </w:style>
  <w:style w:type="character" w:customStyle="1" w:styleId="FontStyle52">
    <w:name w:val="Font Style52"/>
    <w:uiPriority w:val="99"/>
    <w:rsid w:val="00500805"/>
    <w:rPr>
      <w:rFonts w:ascii="Times New Roman" w:hAnsi="Times New Roman" w:cs="Times New Roman" w:hint="default"/>
      <w:sz w:val="22"/>
      <w:szCs w:val="22"/>
    </w:rPr>
  </w:style>
  <w:style w:type="character" w:styleId="affd">
    <w:name w:val="annotation reference"/>
    <w:basedOn w:val="a0"/>
    <w:uiPriority w:val="99"/>
    <w:semiHidden/>
    <w:unhideWhenUsed/>
    <w:rsid w:val="00DB6776"/>
    <w:rPr>
      <w:sz w:val="16"/>
      <w:szCs w:val="16"/>
    </w:rPr>
  </w:style>
  <w:style w:type="paragraph" w:styleId="affe">
    <w:name w:val="Revision"/>
    <w:hidden/>
    <w:uiPriority w:val="99"/>
    <w:semiHidden/>
    <w:rsid w:val="00DB6776"/>
    <w:rPr>
      <w:rFonts w:ascii="Times New Roman" w:eastAsia="Times New Roman" w:hAnsi="Times New Roman"/>
      <w:sz w:val="24"/>
      <w:szCs w:val="24"/>
    </w:rPr>
  </w:style>
  <w:style w:type="numbering" w:customStyle="1" w:styleId="16">
    <w:name w:val="Нет списка1"/>
    <w:next w:val="a2"/>
    <w:uiPriority w:val="99"/>
    <w:semiHidden/>
    <w:unhideWhenUsed/>
    <w:rsid w:val="00F96D2C"/>
  </w:style>
  <w:style w:type="paragraph" w:customStyle="1" w:styleId="afff">
    <w:name w:val="Часть"/>
    <w:basedOn w:val="a"/>
    <w:semiHidden/>
    <w:rsid w:val="00F96D2C"/>
    <w:pPr>
      <w:tabs>
        <w:tab w:val="num" w:pos="643"/>
      </w:tabs>
      <w:spacing w:after="0"/>
      <w:contextualSpacing/>
      <w:jc w:val="center"/>
    </w:pPr>
    <w:rPr>
      <w:rFonts w:ascii="Arial" w:hAnsi="Arial"/>
      <w:b/>
      <w:caps/>
      <w:sz w:val="32"/>
      <w:szCs w:val="20"/>
      <w:lang w:val="en-US" w:eastAsia="en-US"/>
    </w:rPr>
  </w:style>
  <w:style w:type="paragraph" w:customStyle="1" w:styleId="caaieiaie2">
    <w:name w:val="caaieiaie 2"/>
    <w:basedOn w:val="a"/>
    <w:next w:val="a"/>
    <w:rsid w:val="00F96D2C"/>
    <w:pPr>
      <w:keepNext/>
      <w:widowControl w:val="0"/>
      <w:overflowPunct w:val="0"/>
      <w:autoSpaceDE w:val="0"/>
      <w:autoSpaceDN w:val="0"/>
      <w:adjustRightInd w:val="0"/>
      <w:spacing w:after="0"/>
      <w:contextualSpacing/>
      <w:jc w:val="center"/>
    </w:pPr>
    <w:rPr>
      <w:szCs w:val="20"/>
      <w:lang w:val="en-US" w:eastAsia="en-US"/>
    </w:rPr>
  </w:style>
  <w:style w:type="paragraph" w:customStyle="1" w:styleId="-5">
    <w:name w:val="Контракт - подпункт"/>
    <w:basedOn w:val="a"/>
    <w:uiPriority w:val="99"/>
    <w:rsid w:val="00F96D2C"/>
    <w:pPr>
      <w:widowControl w:val="0"/>
      <w:tabs>
        <w:tab w:val="left" w:pos="1134"/>
      </w:tabs>
      <w:spacing w:after="0"/>
      <w:contextualSpacing/>
    </w:pPr>
    <w:rPr>
      <w:rFonts w:ascii="Calibri" w:eastAsia="Batang" w:hAnsi="Calibri"/>
      <w:lang w:eastAsia="ko-KR"/>
    </w:rPr>
  </w:style>
  <w:style w:type="paragraph" w:customStyle="1" w:styleId="-6">
    <w:name w:val="Контракт - Пункт"/>
    <w:basedOn w:val="a"/>
    <w:rsid w:val="00F96D2C"/>
    <w:pPr>
      <w:widowControl w:val="0"/>
      <w:tabs>
        <w:tab w:val="num" w:pos="360"/>
        <w:tab w:val="left" w:pos="1134"/>
      </w:tabs>
      <w:spacing w:before="120" w:after="0"/>
      <w:contextualSpacing/>
    </w:pPr>
    <w:rPr>
      <w:rFonts w:ascii="Calibri" w:eastAsia="Batang" w:hAnsi="Calibri"/>
      <w:b/>
      <w:lang w:eastAsia="ko-KR"/>
    </w:rPr>
  </w:style>
  <w:style w:type="paragraph" w:customStyle="1" w:styleId="-7">
    <w:name w:val="Контракт - статья"/>
    <w:basedOn w:val="1"/>
    <w:rsid w:val="00F96D2C"/>
    <w:pPr>
      <w:keepLines/>
      <w:numPr>
        <w:numId w:val="0"/>
      </w:numPr>
      <w:tabs>
        <w:tab w:val="left" w:pos="1134"/>
      </w:tabs>
      <w:spacing w:before="120" w:after="0"/>
      <w:contextualSpacing/>
      <w:jc w:val="both"/>
    </w:pPr>
    <w:rPr>
      <w:rFonts w:ascii="Calibri" w:hAnsi="Calibri"/>
      <w:caps/>
      <w:kern w:val="0"/>
      <w:sz w:val="24"/>
      <w:szCs w:val="24"/>
      <w:lang w:eastAsia="en-US"/>
    </w:rPr>
  </w:style>
  <w:style w:type="paragraph" w:customStyle="1" w:styleId="-">
    <w:name w:val="-"/>
    <w:basedOn w:val="a"/>
    <w:rsid w:val="00F96D2C"/>
    <w:pPr>
      <w:numPr>
        <w:numId w:val="9"/>
      </w:numPr>
      <w:spacing w:after="0"/>
    </w:pPr>
    <w:rPr>
      <w:rFonts w:ascii="Calibri" w:hAnsi="Calibri"/>
    </w:rPr>
  </w:style>
  <w:style w:type="paragraph" w:customStyle="1" w:styleId="afff0">
    <w:name w:val="Словарная статья"/>
    <w:basedOn w:val="a"/>
    <w:next w:val="a"/>
    <w:rsid w:val="00F96D2C"/>
    <w:pPr>
      <w:autoSpaceDE w:val="0"/>
      <w:autoSpaceDN w:val="0"/>
      <w:adjustRightInd w:val="0"/>
      <w:spacing w:after="0"/>
      <w:ind w:right="118"/>
      <w:contextualSpacing/>
    </w:pPr>
    <w:rPr>
      <w:rFonts w:ascii="Arial" w:hAnsi="Arial"/>
      <w:sz w:val="20"/>
      <w:szCs w:val="20"/>
      <w:lang w:val="en-US" w:eastAsia="en-US"/>
    </w:rPr>
  </w:style>
  <w:style w:type="paragraph" w:customStyle="1" w:styleId="-0">
    <w:name w:val="Контракт - маркер крупный"/>
    <w:basedOn w:val="a"/>
    <w:uiPriority w:val="99"/>
    <w:rsid w:val="00F96D2C"/>
    <w:pPr>
      <w:widowControl w:val="0"/>
      <w:numPr>
        <w:numId w:val="10"/>
      </w:numPr>
      <w:tabs>
        <w:tab w:val="left" w:pos="709"/>
      </w:tabs>
      <w:spacing w:after="0"/>
      <w:contextualSpacing/>
    </w:pPr>
    <w:rPr>
      <w:rFonts w:ascii="Calibri" w:eastAsia="Batang" w:hAnsi="Calibri"/>
      <w:lang w:eastAsia="ko-KR"/>
    </w:rPr>
  </w:style>
  <w:style w:type="paragraph" w:styleId="29">
    <w:name w:val="envelope return"/>
    <w:basedOn w:val="a"/>
    <w:rsid w:val="00F96D2C"/>
    <w:pPr>
      <w:spacing w:after="0"/>
      <w:contextualSpacing/>
    </w:pPr>
    <w:rPr>
      <w:rFonts w:ascii="Arial" w:hAnsi="Arial" w:cs="Arial"/>
      <w:sz w:val="20"/>
      <w:szCs w:val="20"/>
      <w:lang w:val="en-US" w:eastAsia="en-US"/>
    </w:rPr>
  </w:style>
  <w:style w:type="paragraph" w:customStyle="1" w:styleId="17">
    <w:name w:val="заголовок 1"/>
    <w:basedOn w:val="a"/>
    <w:next w:val="a"/>
    <w:rsid w:val="00F96D2C"/>
    <w:pPr>
      <w:keepNext/>
      <w:spacing w:after="0" w:line="360" w:lineRule="auto"/>
      <w:contextualSpacing/>
      <w:jc w:val="center"/>
    </w:pPr>
    <w:rPr>
      <w:b/>
      <w:szCs w:val="20"/>
      <w:lang w:val="en-US" w:eastAsia="en-US"/>
    </w:rPr>
  </w:style>
  <w:style w:type="paragraph" w:customStyle="1" w:styleId="2a">
    <w:name w:val="Основной текст2"/>
    <w:basedOn w:val="a"/>
    <w:link w:val="afff1"/>
    <w:uiPriority w:val="99"/>
    <w:rsid w:val="00F96D2C"/>
    <w:pPr>
      <w:spacing w:after="0" w:line="360" w:lineRule="auto"/>
      <w:jc w:val="left"/>
    </w:pPr>
    <w:rPr>
      <w:szCs w:val="20"/>
      <w:lang w:val="en-US" w:eastAsia="en-US"/>
    </w:rPr>
  </w:style>
  <w:style w:type="character" w:customStyle="1" w:styleId="afff1">
    <w:name w:val="Основной текст_"/>
    <w:link w:val="2a"/>
    <w:rsid w:val="00F96D2C"/>
    <w:rPr>
      <w:rFonts w:ascii="Times New Roman" w:eastAsia="Times New Roman" w:hAnsi="Times New Roman"/>
      <w:sz w:val="24"/>
      <w:lang w:val="en-US" w:eastAsia="en-US"/>
    </w:rPr>
  </w:style>
  <w:style w:type="paragraph" w:customStyle="1" w:styleId="-1">
    <w:name w:val="Контракт-раздел"/>
    <w:basedOn w:val="a"/>
    <w:next w:val="-2"/>
    <w:rsid w:val="00F96D2C"/>
    <w:pPr>
      <w:keepNext/>
      <w:numPr>
        <w:numId w:val="11"/>
      </w:numPr>
      <w:tabs>
        <w:tab w:val="left" w:pos="540"/>
      </w:tabs>
      <w:suppressAutoHyphens/>
      <w:spacing w:before="360" w:after="120"/>
      <w:jc w:val="center"/>
      <w:outlineLvl w:val="3"/>
    </w:pPr>
    <w:rPr>
      <w:b/>
      <w:bCs/>
      <w:caps/>
      <w:smallCaps/>
    </w:rPr>
  </w:style>
  <w:style w:type="paragraph" w:customStyle="1" w:styleId="-2">
    <w:name w:val="Контракт-пункт"/>
    <w:basedOn w:val="a"/>
    <w:rsid w:val="00F96D2C"/>
    <w:pPr>
      <w:numPr>
        <w:ilvl w:val="1"/>
        <w:numId w:val="11"/>
      </w:numPr>
      <w:tabs>
        <w:tab w:val="num" w:pos="1391"/>
      </w:tabs>
      <w:spacing w:after="0"/>
      <w:ind w:left="1391"/>
    </w:pPr>
  </w:style>
  <w:style w:type="paragraph" w:customStyle="1" w:styleId="-3">
    <w:name w:val="Контракт-подпункт"/>
    <w:basedOn w:val="a"/>
    <w:link w:val="-8"/>
    <w:rsid w:val="00F96D2C"/>
    <w:pPr>
      <w:numPr>
        <w:ilvl w:val="2"/>
        <w:numId w:val="11"/>
      </w:numPr>
      <w:spacing w:after="0"/>
    </w:pPr>
  </w:style>
  <w:style w:type="paragraph" w:customStyle="1" w:styleId="-4">
    <w:name w:val="Контракт-подподпункт"/>
    <w:basedOn w:val="a"/>
    <w:rsid w:val="00F96D2C"/>
    <w:pPr>
      <w:numPr>
        <w:ilvl w:val="3"/>
        <w:numId w:val="11"/>
      </w:numPr>
      <w:spacing w:after="0"/>
    </w:pPr>
  </w:style>
  <w:style w:type="paragraph" w:customStyle="1" w:styleId="2b">
    <w:name w:val="Абзац списка2"/>
    <w:basedOn w:val="a"/>
    <w:rsid w:val="00F96D2C"/>
    <w:pPr>
      <w:spacing w:after="0"/>
      <w:ind w:left="720"/>
      <w:contextualSpacing/>
    </w:pPr>
    <w:rPr>
      <w:szCs w:val="22"/>
      <w:lang w:val="en-US" w:eastAsia="en-US"/>
    </w:rPr>
  </w:style>
  <w:style w:type="paragraph" w:customStyle="1" w:styleId="Style7">
    <w:name w:val="Style7"/>
    <w:basedOn w:val="a"/>
    <w:rsid w:val="00F96D2C"/>
    <w:pPr>
      <w:widowControl w:val="0"/>
      <w:autoSpaceDE w:val="0"/>
      <w:autoSpaceDN w:val="0"/>
      <w:adjustRightInd w:val="0"/>
      <w:spacing w:after="0" w:line="259" w:lineRule="exact"/>
      <w:ind w:firstLine="418"/>
      <w:jc w:val="left"/>
    </w:pPr>
  </w:style>
  <w:style w:type="character" w:customStyle="1" w:styleId="FontStyle19">
    <w:name w:val="Font Style19"/>
    <w:rsid w:val="00F96D2C"/>
    <w:rPr>
      <w:rFonts w:ascii="Times New Roman" w:hAnsi="Times New Roman" w:cs="Times New Roman"/>
      <w:i/>
      <w:iCs/>
      <w:sz w:val="26"/>
      <w:szCs w:val="26"/>
    </w:rPr>
  </w:style>
  <w:style w:type="character" w:customStyle="1" w:styleId="18">
    <w:name w:val="Заголовок №1_"/>
    <w:basedOn w:val="a0"/>
    <w:link w:val="19"/>
    <w:rsid w:val="00F96D2C"/>
    <w:rPr>
      <w:b/>
      <w:bCs/>
      <w:spacing w:val="1"/>
      <w:sz w:val="18"/>
      <w:szCs w:val="18"/>
      <w:shd w:val="clear" w:color="auto" w:fill="FFFFFF"/>
    </w:rPr>
  </w:style>
  <w:style w:type="paragraph" w:customStyle="1" w:styleId="19">
    <w:name w:val="Заголовок №1"/>
    <w:basedOn w:val="a"/>
    <w:link w:val="18"/>
    <w:rsid w:val="00F96D2C"/>
    <w:pPr>
      <w:widowControl w:val="0"/>
      <w:shd w:val="clear" w:color="auto" w:fill="FFFFFF"/>
      <w:spacing w:before="60" w:after="180" w:line="0" w:lineRule="atLeast"/>
      <w:outlineLvl w:val="0"/>
    </w:pPr>
    <w:rPr>
      <w:rFonts w:ascii="Calibri" w:eastAsia="Calibri" w:hAnsi="Calibri"/>
      <w:b/>
      <w:bCs/>
      <w:spacing w:val="1"/>
      <w:sz w:val="18"/>
      <w:szCs w:val="18"/>
    </w:rPr>
  </w:style>
  <w:style w:type="character" w:customStyle="1" w:styleId="2c">
    <w:name w:val="Основной текст (2)_"/>
    <w:basedOn w:val="a0"/>
    <w:link w:val="2d"/>
    <w:rsid w:val="00F96D2C"/>
    <w:rPr>
      <w:b/>
      <w:bCs/>
      <w:spacing w:val="1"/>
      <w:sz w:val="18"/>
      <w:szCs w:val="18"/>
      <w:shd w:val="clear" w:color="auto" w:fill="FFFFFF"/>
    </w:rPr>
  </w:style>
  <w:style w:type="paragraph" w:customStyle="1" w:styleId="2d">
    <w:name w:val="Основной текст (2)"/>
    <w:basedOn w:val="a"/>
    <w:link w:val="2c"/>
    <w:rsid w:val="00F96D2C"/>
    <w:pPr>
      <w:widowControl w:val="0"/>
      <w:shd w:val="clear" w:color="auto" w:fill="FFFFFF"/>
      <w:spacing w:before="60" w:after="180" w:line="0" w:lineRule="atLeast"/>
      <w:jc w:val="center"/>
    </w:pPr>
    <w:rPr>
      <w:rFonts w:ascii="Calibri" w:eastAsia="Calibri" w:hAnsi="Calibri"/>
      <w:b/>
      <w:bCs/>
      <w:spacing w:val="1"/>
      <w:sz w:val="18"/>
      <w:szCs w:val="18"/>
    </w:rPr>
  </w:style>
  <w:style w:type="paragraph" w:styleId="afff2">
    <w:name w:val="Body Text First Indent"/>
    <w:basedOn w:val="af3"/>
    <w:link w:val="afff3"/>
    <w:uiPriority w:val="99"/>
    <w:semiHidden/>
    <w:unhideWhenUsed/>
    <w:rsid w:val="00F96D2C"/>
    <w:pPr>
      <w:spacing w:after="0"/>
      <w:ind w:firstLine="360"/>
      <w:contextualSpacing/>
    </w:pPr>
    <w:rPr>
      <w:szCs w:val="22"/>
      <w:lang w:val="en-US" w:eastAsia="en-US"/>
    </w:rPr>
  </w:style>
  <w:style w:type="character" w:customStyle="1" w:styleId="afff3">
    <w:name w:val="Красная строка Знак"/>
    <w:basedOn w:val="af4"/>
    <w:link w:val="afff2"/>
    <w:uiPriority w:val="99"/>
    <w:semiHidden/>
    <w:rsid w:val="00F96D2C"/>
    <w:rPr>
      <w:szCs w:val="22"/>
      <w:lang w:val="en-US" w:eastAsia="en-US"/>
    </w:rPr>
  </w:style>
  <w:style w:type="paragraph" w:customStyle="1" w:styleId="-9">
    <w:name w:val="Абзац-заголовок"/>
    <w:basedOn w:val="a"/>
    <w:link w:val="-a"/>
    <w:uiPriority w:val="99"/>
    <w:rsid w:val="00F96D2C"/>
    <w:pPr>
      <w:spacing w:after="0"/>
      <w:ind w:left="397" w:right="284" w:firstLine="454"/>
    </w:pPr>
    <w:rPr>
      <w:rFonts w:eastAsia="Calibri"/>
      <w:b/>
      <w:szCs w:val="20"/>
    </w:rPr>
  </w:style>
  <w:style w:type="character" w:customStyle="1" w:styleId="-a">
    <w:name w:val="Абзац-заголовок Знак"/>
    <w:link w:val="-9"/>
    <w:uiPriority w:val="99"/>
    <w:locked/>
    <w:rsid w:val="00F96D2C"/>
    <w:rPr>
      <w:rFonts w:ascii="Times New Roman" w:hAnsi="Times New Roman"/>
      <w:b/>
      <w:sz w:val="24"/>
    </w:rPr>
  </w:style>
  <w:style w:type="character" w:customStyle="1" w:styleId="apple-converted-space">
    <w:name w:val="apple-converted-space"/>
    <w:basedOn w:val="a0"/>
    <w:rsid w:val="00F96D2C"/>
    <w:rPr>
      <w:rFonts w:cs="Times New Roman"/>
    </w:rPr>
  </w:style>
  <w:style w:type="character" w:customStyle="1" w:styleId="211">
    <w:name w:val="Заголовок 2 Знак1"/>
    <w:aliases w:val="Заголовок 2 Знак Знак"/>
    <w:basedOn w:val="a0"/>
    <w:rsid w:val="00F96D2C"/>
    <w:rPr>
      <w:rFonts w:ascii="Cambria" w:hAnsi="Cambria"/>
      <w:b/>
      <w:bCs/>
      <w:color w:val="4F81BD"/>
      <w:sz w:val="26"/>
      <w:szCs w:val="26"/>
      <w:lang w:val="en-US" w:eastAsia="en-US"/>
    </w:rPr>
  </w:style>
  <w:style w:type="paragraph" w:styleId="38">
    <w:name w:val="toc 3"/>
    <w:basedOn w:val="a"/>
    <w:next w:val="a"/>
    <w:autoRedefine/>
    <w:uiPriority w:val="39"/>
    <w:qFormat/>
    <w:rsid w:val="00F96D2C"/>
    <w:pPr>
      <w:tabs>
        <w:tab w:val="num" w:pos="180"/>
      </w:tabs>
      <w:spacing w:after="0"/>
      <w:ind w:right="-620"/>
      <w:jc w:val="left"/>
    </w:pPr>
    <w:rPr>
      <w:rFonts w:ascii="Arial" w:hAnsi="Arial" w:cs="Arial"/>
      <w:color w:val="000000"/>
      <w:lang w:bidi="en-US"/>
    </w:rPr>
  </w:style>
  <w:style w:type="paragraph" w:styleId="afff4">
    <w:name w:val="caption"/>
    <w:basedOn w:val="a"/>
    <w:next w:val="a"/>
    <w:qFormat/>
    <w:rsid w:val="00F96D2C"/>
    <w:pPr>
      <w:spacing w:after="0"/>
      <w:jc w:val="left"/>
    </w:pPr>
    <w:rPr>
      <w:b/>
      <w:bCs/>
      <w:color w:val="4F81BD"/>
      <w:sz w:val="18"/>
      <w:szCs w:val="18"/>
      <w:lang w:val="en-US" w:eastAsia="en-US" w:bidi="en-US"/>
    </w:rPr>
  </w:style>
  <w:style w:type="character" w:styleId="afff5">
    <w:name w:val="Emphasis"/>
    <w:basedOn w:val="a0"/>
    <w:uiPriority w:val="20"/>
    <w:qFormat/>
    <w:rsid w:val="00F96D2C"/>
    <w:rPr>
      <w:rFonts w:cs="Times New Roman"/>
      <w:i/>
      <w:iCs/>
    </w:rPr>
  </w:style>
  <w:style w:type="paragraph" w:styleId="2e">
    <w:name w:val="Quote"/>
    <w:basedOn w:val="a"/>
    <w:next w:val="a"/>
    <w:link w:val="2f"/>
    <w:qFormat/>
    <w:rsid w:val="00F96D2C"/>
    <w:pPr>
      <w:spacing w:after="0"/>
      <w:jc w:val="left"/>
    </w:pPr>
    <w:rPr>
      <w:i/>
      <w:color w:val="000000"/>
      <w:lang w:val="en-US" w:eastAsia="en-US" w:bidi="en-US"/>
    </w:rPr>
  </w:style>
  <w:style w:type="character" w:customStyle="1" w:styleId="2f">
    <w:name w:val="Цитата 2 Знак"/>
    <w:basedOn w:val="a0"/>
    <w:link w:val="2e"/>
    <w:rsid w:val="00F96D2C"/>
    <w:rPr>
      <w:rFonts w:ascii="Times New Roman" w:eastAsia="Times New Roman" w:hAnsi="Times New Roman"/>
      <w:i/>
      <w:color w:val="000000"/>
      <w:sz w:val="24"/>
      <w:szCs w:val="24"/>
      <w:lang w:val="en-US" w:eastAsia="en-US" w:bidi="en-US"/>
    </w:rPr>
  </w:style>
  <w:style w:type="paragraph" w:styleId="afff6">
    <w:name w:val="Intense Quote"/>
    <w:basedOn w:val="a"/>
    <w:next w:val="a"/>
    <w:link w:val="afff7"/>
    <w:qFormat/>
    <w:rsid w:val="00F96D2C"/>
    <w:pPr>
      <w:spacing w:after="0"/>
      <w:ind w:left="720" w:right="720"/>
      <w:jc w:val="left"/>
    </w:pPr>
    <w:rPr>
      <w:b/>
      <w:i/>
      <w:color w:val="000000"/>
      <w:szCs w:val="22"/>
      <w:lang w:val="en-US" w:eastAsia="en-US" w:bidi="en-US"/>
    </w:rPr>
  </w:style>
  <w:style w:type="character" w:customStyle="1" w:styleId="afff7">
    <w:name w:val="Выделенная цитата Знак"/>
    <w:basedOn w:val="a0"/>
    <w:link w:val="afff6"/>
    <w:rsid w:val="00F96D2C"/>
    <w:rPr>
      <w:rFonts w:ascii="Times New Roman" w:eastAsia="Times New Roman" w:hAnsi="Times New Roman"/>
      <w:b/>
      <w:i/>
      <w:color w:val="000000"/>
      <w:sz w:val="24"/>
      <w:szCs w:val="22"/>
      <w:lang w:val="en-US" w:eastAsia="en-US" w:bidi="en-US"/>
    </w:rPr>
  </w:style>
  <w:style w:type="character" w:styleId="afff8">
    <w:name w:val="Subtle Emphasis"/>
    <w:qFormat/>
    <w:rsid w:val="00F96D2C"/>
    <w:rPr>
      <w:i/>
      <w:color w:val="5A5A5A"/>
    </w:rPr>
  </w:style>
  <w:style w:type="character" w:styleId="afff9">
    <w:name w:val="Intense Emphasis"/>
    <w:basedOn w:val="a0"/>
    <w:qFormat/>
    <w:rsid w:val="00F96D2C"/>
    <w:rPr>
      <w:b/>
      <w:i/>
      <w:sz w:val="24"/>
      <w:szCs w:val="24"/>
      <w:u w:val="single"/>
    </w:rPr>
  </w:style>
  <w:style w:type="character" w:styleId="afffa">
    <w:name w:val="Subtle Reference"/>
    <w:basedOn w:val="a0"/>
    <w:qFormat/>
    <w:rsid w:val="00F96D2C"/>
    <w:rPr>
      <w:sz w:val="24"/>
      <w:szCs w:val="24"/>
      <w:u w:val="single"/>
    </w:rPr>
  </w:style>
  <w:style w:type="character" w:styleId="afffb">
    <w:name w:val="Intense Reference"/>
    <w:basedOn w:val="a0"/>
    <w:qFormat/>
    <w:rsid w:val="00F96D2C"/>
    <w:rPr>
      <w:b/>
      <w:sz w:val="24"/>
      <w:u w:val="single"/>
    </w:rPr>
  </w:style>
  <w:style w:type="character" w:styleId="afffc">
    <w:name w:val="Book Title"/>
    <w:basedOn w:val="a0"/>
    <w:qFormat/>
    <w:rsid w:val="00F96D2C"/>
    <w:rPr>
      <w:rFonts w:ascii="Cambria" w:eastAsia="Times New Roman" w:hAnsi="Cambria"/>
      <w:b/>
      <w:i/>
      <w:sz w:val="24"/>
      <w:szCs w:val="24"/>
    </w:rPr>
  </w:style>
  <w:style w:type="paragraph" w:styleId="afffd">
    <w:name w:val="TOC Heading"/>
    <w:basedOn w:val="1"/>
    <w:next w:val="a"/>
    <w:uiPriority w:val="39"/>
    <w:qFormat/>
    <w:rsid w:val="00F96D2C"/>
    <w:pPr>
      <w:numPr>
        <w:numId w:val="0"/>
      </w:numPr>
      <w:jc w:val="left"/>
      <w:outlineLvl w:val="9"/>
    </w:pPr>
    <w:rPr>
      <w:rFonts w:ascii="Cambria" w:hAnsi="Cambria"/>
      <w:color w:val="000000"/>
      <w:kern w:val="32"/>
      <w:sz w:val="32"/>
      <w:szCs w:val="32"/>
      <w:lang w:val="en-US" w:eastAsia="en-US" w:bidi="en-US"/>
    </w:rPr>
  </w:style>
  <w:style w:type="paragraph" w:customStyle="1" w:styleId="Bezmezer">
    <w:name w:val="Bez mezer"/>
    <w:qFormat/>
    <w:rsid w:val="00F96D2C"/>
    <w:rPr>
      <w:rFonts w:eastAsia="Times New Roman"/>
      <w:sz w:val="22"/>
      <w:szCs w:val="22"/>
      <w:lang w:val="cs-CZ" w:eastAsia="cs-CZ"/>
    </w:rPr>
  </w:style>
  <w:style w:type="character" w:customStyle="1" w:styleId="1a">
    <w:name w:val="Основной текст1"/>
    <w:basedOn w:val="a0"/>
    <w:rsid w:val="00F96D2C"/>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paragraph" w:customStyle="1" w:styleId="39">
    <w:name w:val="Основной текст3"/>
    <w:basedOn w:val="a"/>
    <w:uiPriority w:val="99"/>
    <w:rsid w:val="00F96D2C"/>
    <w:pPr>
      <w:widowControl w:val="0"/>
      <w:shd w:val="clear" w:color="auto" w:fill="FFFFFF"/>
      <w:spacing w:after="0" w:line="0" w:lineRule="atLeast"/>
      <w:jc w:val="left"/>
    </w:pPr>
    <w:rPr>
      <w:rFonts w:ascii="Arial Unicode MS" w:eastAsia="Arial Unicode MS" w:hAnsi="Arial Unicode MS" w:cs="Arial Unicode MS"/>
      <w:sz w:val="19"/>
      <w:szCs w:val="19"/>
    </w:rPr>
  </w:style>
  <w:style w:type="character" w:customStyle="1" w:styleId="afffe">
    <w:name w:val="Основной текст + Курсив"/>
    <w:basedOn w:val="afff1"/>
    <w:uiPriority w:val="99"/>
    <w:rsid w:val="00F96D2C"/>
  </w:style>
  <w:style w:type="character" w:customStyle="1" w:styleId="affff">
    <w:name w:val="Основной текст + Полужирный"/>
    <w:basedOn w:val="afff1"/>
    <w:uiPriority w:val="99"/>
    <w:rsid w:val="00F96D2C"/>
  </w:style>
  <w:style w:type="character" w:customStyle="1" w:styleId="85pt">
    <w:name w:val="Основной текст + 8;5 pt"/>
    <w:basedOn w:val="afff1"/>
    <w:rsid w:val="00F96D2C"/>
  </w:style>
  <w:style w:type="character" w:customStyle="1" w:styleId="TimesNewRoman8pt">
    <w:name w:val="Основной текст + Times New Roman;8 pt"/>
    <w:basedOn w:val="afff1"/>
    <w:rsid w:val="00F96D2C"/>
  </w:style>
  <w:style w:type="character" w:customStyle="1" w:styleId="TimesNewRoman8pt0">
    <w:name w:val="Основной текст + Times New Roman;8 pt;Курсив"/>
    <w:basedOn w:val="afff1"/>
    <w:rsid w:val="00F96D2C"/>
  </w:style>
  <w:style w:type="character" w:customStyle="1" w:styleId="8pt">
    <w:name w:val="Основной текст + 8 pt"/>
    <w:basedOn w:val="afff1"/>
    <w:rsid w:val="00F96D2C"/>
  </w:style>
  <w:style w:type="character" w:customStyle="1" w:styleId="6pt">
    <w:name w:val="Основной текст + 6 pt"/>
    <w:basedOn w:val="afff1"/>
    <w:rsid w:val="00F96D2C"/>
  </w:style>
  <w:style w:type="character" w:customStyle="1" w:styleId="75pt">
    <w:name w:val="Основной текст + 7;5 pt;Не полужирный"/>
    <w:basedOn w:val="afff1"/>
    <w:rsid w:val="00F96D2C"/>
  </w:style>
  <w:style w:type="character" w:customStyle="1" w:styleId="55pt">
    <w:name w:val="Основной текст + 5;5 pt;Не полужирный;Курсив"/>
    <w:basedOn w:val="afff1"/>
    <w:rsid w:val="00F96D2C"/>
  </w:style>
  <w:style w:type="character" w:customStyle="1" w:styleId="55pt0">
    <w:name w:val="Основной текст + 5;5 pt;Не полужирный"/>
    <w:basedOn w:val="afff1"/>
    <w:rsid w:val="00F96D2C"/>
  </w:style>
  <w:style w:type="character" w:customStyle="1" w:styleId="4pt">
    <w:name w:val="Основной текст + 4 pt;Не полужирный;Курсив"/>
    <w:basedOn w:val="afff1"/>
    <w:rsid w:val="00F96D2C"/>
  </w:style>
  <w:style w:type="character" w:customStyle="1" w:styleId="65pt">
    <w:name w:val="Основной текст + 6;5 pt;Не полужирный"/>
    <w:basedOn w:val="afff1"/>
    <w:rsid w:val="00F96D2C"/>
  </w:style>
  <w:style w:type="character" w:customStyle="1" w:styleId="75pt0">
    <w:name w:val="Основной текст + 7;5 pt"/>
    <w:basedOn w:val="afff1"/>
    <w:rsid w:val="00F96D2C"/>
  </w:style>
  <w:style w:type="character" w:customStyle="1" w:styleId="7pt">
    <w:name w:val="Основной текст + 7 pt;Не полужирный"/>
    <w:basedOn w:val="afff1"/>
    <w:rsid w:val="00F96D2C"/>
  </w:style>
  <w:style w:type="character" w:customStyle="1" w:styleId="ArialUnicodeMS10pt">
    <w:name w:val="Основной текст + Arial Unicode MS;10 pt;Полужирный"/>
    <w:basedOn w:val="afff1"/>
    <w:rsid w:val="00F96D2C"/>
  </w:style>
  <w:style w:type="character" w:customStyle="1" w:styleId="ArialUnicodeMS9pt">
    <w:name w:val="Основной текст + Arial Unicode MS;9 pt"/>
    <w:basedOn w:val="afff1"/>
    <w:rsid w:val="00F96D2C"/>
  </w:style>
  <w:style w:type="character" w:customStyle="1" w:styleId="ArialUnicodeMS9pt0">
    <w:name w:val="Основной текст + Arial Unicode MS;9 pt;Курсив"/>
    <w:basedOn w:val="afff1"/>
    <w:rsid w:val="00F96D2C"/>
  </w:style>
  <w:style w:type="character" w:customStyle="1" w:styleId="Arial65pt">
    <w:name w:val="Основной текст + Arial;6;5 pt;Курсив"/>
    <w:basedOn w:val="afff1"/>
    <w:rsid w:val="00F96D2C"/>
  </w:style>
  <w:style w:type="character" w:customStyle="1" w:styleId="ArialUnicodeMS65pt">
    <w:name w:val="Основной текст + Arial Unicode MS;6;5 pt"/>
    <w:basedOn w:val="afff1"/>
    <w:rsid w:val="00F96D2C"/>
  </w:style>
  <w:style w:type="character" w:customStyle="1" w:styleId="ArialUnicodeMS9pt0pt">
    <w:name w:val="Основной текст + Arial Unicode MS;9 pt;Курсив;Интервал 0 pt"/>
    <w:basedOn w:val="afff1"/>
    <w:rsid w:val="00F96D2C"/>
  </w:style>
  <w:style w:type="character" w:customStyle="1" w:styleId="ArialUnicodeMS9pt1">
    <w:name w:val="Основной текст + Arial Unicode MS;9 pt;Малые прописные"/>
    <w:basedOn w:val="afff1"/>
    <w:rsid w:val="00F96D2C"/>
  </w:style>
  <w:style w:type="character" w:customStyle="1" w:styleId="ArialUnicodeMS7pt">
    <w:name w:val="Основной текст + Arial Unicode MS;7 pt;Малые прописные"/>
    <w:basedOn w:val="afff1"/>
    <w:rsid w:val="00F96D2C"/>
  </w:style>
  <w:style w:type="character" w:customStyle="1" w:styleId="ArialUnicodeMS7pt0">
    <w:name w:val="Основной текст + Arial Unicode MS;7 pt"/>
    <w:basedOn w:val="afff1"/>
    <w:rsid w:val="00F96D2C"/>
  </w:style>
  <w:style w:type="character" w:customStyle="1" w:styleId="ArialUnicodeMS11pt">
    <w:name w:val="Основной текст + Arial Unicode MS;11 pt;Полужирный"/>
    <w:basedOn w:val="afff1"/>
    <w:rsid w:val="00F96D2C"/>
  </w:style>
  <w:style w:type="character" w:customStyle="1" w:styleId="Candara75pt">
    <w:name w:val="Основной текст + Candara;7;5 pt"/>
    <w:basedOn w:val="afff1"/>
    <w:rsid w:val="00F96D2C"/>
  </w:style>
  <w:style w:type="character" w:customStyle="1" w:styleId="ArialUnicodeMS105pt">
    <w:name w:val="Основной текст + Arial Unicode MS;10;5 pt"/>
    <w:basedOn w:val="afff1"/>
    <w:rsid w:val="00F96D2C"/>
  </w:style>
  <w:style w:type="character" w:customStyle="1" w:styleId="ArialUnicodeMS9pt1pt">
    <w:name w:val="Основной текст + Arial Unicode MS;9 pt;Интервал 1 pt"/>
    <w:basedOn w:val="afff1"/>
    <w:rsid w:val="00F96D2C"/>
  </w:style>
  <w:style w:type="character" w:customStyle="1" w:styleId="75pt1">
    <w:name w:val="Основной текст + 7;5 pt;Полужирный"/>
    <w:basedOn w:val="afff1"/>
    <w:rsid w:val="00F96D2C"/>
  </w:style>
  <w:style w:type="character" w:customStyle="1" w:styleId="5pt">
    <w:name w:val="Основной текст + 5 pt;Полужирный"/>
    <w:basedOn w:val="afff1"/>
    <w:rsid w:val="00F96D2C"/>
  </w:style>
  <w:style w:type="character" w:customStyle="1" w:styleId="5pt0">
    <w:name w:val="Основной текст + 5 pt;Полужирный;Курсив"/>
    <w:basedOn w:val="afff1"/>
    <w:rsid w:val="00F96D2C"/>
  </w:style>
  <w:style w:type="character" w:customStyle="1" w:styleId="75pt1pt">
    <w:name w:val="Основной текст + 7;5 pt;Интервал 1 pt"/>
    <w:basedOn w:val="afff1"/>
    <w:rsid w:val="00F96D2C"/>
  </w:style>
  <w:style w:type="character" w:customStyle="1" w:styleId="MicrosoftSansSerif4pt">
    <w:name w:val="Основной текст + Microsoft Sans Serif;4 pt;Курсив"/>
    <w:basedOn w:val="afff1"/>
    <w:rsid w:val="00F96D2C"/>
  </w:style>
  <w:style w:type="character" w:customStyle="1" w:styleId="Calibri4pt">
    <w:name w:val="Основной текст + Calibri;4 pt;Курсив;Малые прописные"/>
    <w:basedOn w:val="afff1"/>
    <w:rsid w:val="00F96D2C"/>
  </w:style>
  <w:style w:type="character" w:customStyle="1" w:styleId="MicrosoftSansSerif45pt">
    <w:name w:val="Основной текст + Microsoft Sans Serif;4;5 pt;Курсив"/>
    <w:basedOn w:val="afff1"/>
    <w:rsid w:val="00F96D2C"/>
  </w:style>
  <w:style w:type="character" w:customStyle="1" w:styleId="71">
    <w:name w:val="Основной текст (7)_"/>
    <w:basedOn w:val="a0"/>
    <w:link w:val="72"/>
    <w:rsid w:val="00F96D2C"/>
    <w:rPr>
      <w:rFonts w:ascii="Times New Roman" w:hAnsi="Times New Roman"/>
      <w:sz w:val="15"/>
      <w:szCs w:val="15"/>
      <w:shd w:val="clear" w:color="auto" w:fill="FFFFFF"/>
    </w:rPr>
  </w:style>
  <w:style w:type="paragraph" w:customStyle="1" w:styleId="72">
    <w:name w:val="Основной текст (7)"/>
    <w:basedOn w:val="a"/>
    <w:link w:val="71"/>
    <w:rsid w:val="00F96D2C"/>
    <w:pPr>
      <w:widowControl w:val="0"/>
      <w:shd w:val="clear" w:color="auto" w:fill="FFFFFF"/>
      <w:spacing w:before="240" w:after="240" w:line="0" w:lineRule="atLeast"/>
      <w:jc w:val="left"/>
    </w:pPr>
    <w:rPr>
      <w:rFonts w:eastAsia="Calibri"/>
      <w:sz w:val="15"/>
      <w:szCs w:val="15"/>
    </w:rPr>
  </w:style>
  <w:style w:type="character" w:customStyle="1" w:styleId="75pt2">
    <w:name w:val="Основной текст + 7;5 pt;Курсив"/>
    <w:basedOn w:val="afff1"/>
    <w:rsid w:val="00F96D2C"/>
  </w:style>
  <w:style w:type="character" w:customStyle="1" w:styleId="75pt3">
    <w:name w:val="Основной текст + 7;5 pt;Не полужирный;Курсив"/>
    <w:basedOn w:val="afff1"/>
    <w:rsid w:val="00F96D2C"/>
  </w:style>
  <w:style w:type="character" w:customStyle="1" w:styleId="ArialUnicodeMS9pt2">
    <w:name w:val="Основной текст + Arial Unicode MS;9 pt;Не полужирный"/>
    <w:basedOn w:val="afff1"/>
    <w:rsid w:val="00F96D2C"/>
  </w:style>
  <w:style w:type="character" w:customStyle="1" w:styleId="45pt">
    <w:name w:val="Основной текст + 4;5 pt;Не полужирный"/>
    <w:basedOn w:val="afff1"/>
    <w:rsid w:val="00F96D2C"/>
  </w:style>
  <w:style w:type="character" w:customStyle="1" w:styleId="55pt1">
    <w:name w:val="Основной текст + 5;5 pt;Не полужирный;Курсив;Малые прописные"/>
    <w:basedOn w:val="afff1"/>
    <w:rsid w:val="00F96D2C"/>
  </w:style>
  <w:style w:type="paragraph" w:customStyle="1" w:styleId="61">
    <w:name w:val="Основной текст6"/>
    <w:basedOn w:val="a"/>
    <w:rsid w:val="00F96D2C"/>
    <w:pPr>
      <w:widowControl w:val="0"/>
      <w:shd w:val="clear" w:color="auto" w:fill="FFFFFF"/>
      <w:spacing w:before="300" w:after="480" w:line="557" w:lineRule="exact"/>
      <w:jc w:val="center"/>
    </w:pPr>
    <w:rPr>
      <w:b/>
      <w:bCs/>
      <w:color w:val="000000"/>
      <w:lang w:bidi="ru-RU"/>
    </w:rPr>
  </w:style>
  <w:style w:type="character" w:customStyle="1" w:styleId="6pt0">
    <w:name w:val="Основной текст + 6 pt;Не полужирный;Курсив"/>
    <w:basedOn w:val="afff1"/>
    <w:rsid w:val="00F96D2C"/>
  </w:style>
  <w:style w:type="character" w:customStyle="1" w:styleId="6pt1">
    <w:name w:val="Основной текст + 6 pt;Не полужирный"/>
    <w:basedOn w:val="afff1"/>
    <w:rsid w:val="00F96D2C"/>
  </w:style>
  <w:style w:type="character" w:customStyle="1" w:styleId="7pt0">
    <w:name w:val="Основной текст + 7 pt;Не полужирный;Курсив"/>
    <w:basedOn w:val="afff1"/>
    <w:rsid w:val="00F96D2C"/>
  </w:style>
  <w:style w:type="character" w:customStyle="1" w:styleId="8pt0">
    <w:name w:val="Основной текст + 8 pt;Не полужирный;Курсив"/>
    <w:basedOn w:val="afff1"/>
    <w:rsid w:val="00F96D2C"/>
  </w:style>
  <w:style w:type="character" w:customStyle="1" w:styleId="Candara55pt">
    <w:name w:val="Основной текст + Candara;5;5 pt;Не полужирный;Курсив"/>
    <w:basedOn w:val="afff1"/>
    <w:rsid w:val="00F96D2C"/>
  </w:style>
  <w:style w:type="character" w:customStyle="1" w:styleId="7pt1pt">
    <w:name w:val="Основной текст + 7 pt;Не полужирный;Курсив;Интервал 1 pt"/>
    <w:basedOn w:val="afff1"/>
    <w:rsid w:val="00F96D2C"/>
  </w:style>
  <w:style w:type="character" w:customStyle="1" w:styleId="BookmanOldStyle4pt">
    <w:name w:val="Основной текст + Bookman Old Style;4 pt;Не полужирный;Курсив"/>
    <w:basedOn w:val="afff1"/>
    <w:rsid w:val="00F96D2C"/>
  </w:style>
  <w:style w:type="character" w:customStyle="1" w:styleId="Consolas4pt">
    <w:name w:val="Основной текст + Consolas;4 pt;Не полужирный"/>
    <w:basedOn w:val="afff1"/>
    <w:rsid w:val="00F96D2C"/>
  </w:style>
  <w:style w:type="character" w:customStyle="1" w:styleId="MicrosoftSansSerif4pt0">
    <w:name w:val="Основной текст + Microsoft Sans Serif;4 pt;Не полужирный"/>
    <w:basedOn w:val="afff1"/>
    <w:rsid w:val="00F96D2C"/>
  </w:style>
  <w:style w:type="character" w:customStyle="1" w:styleId="4pt0">
    <w:name w:val="Основной текст + 4 pt"/>
    <w:basedOn w:val="afff1"/>
    <w:rsid w:val="00F96D2C"/>
  </w:style>
  <w:style w:type="character" w:customStyle="1" w:styleId="75pt4">
    <w:name w:val="Основной текст + 7;5 pt;Не полужирный;Малые прописные"/>
    <w:basedOn w:val="afff1"/>
    <w:rsid w:val="00F96D2C"/>
  </w:style>
  <w:style w:type="character" w:customStyle="1" w:styleId="8pt2pt">
    <w:name w:val="Основной текст + 8 pt;Не полужирный;Курсив;Интервал 2 pt"/>
    <w:basedOn w:val="afff1"/>
    <w:rsid w:val="00F96D2C"/>
  </w:style>
  <w:style w:type="character" w:customStyle="1" w:styleId="6pt2">
    <w:name w:val="Основной текст + 6 pt;Не полужирный;Малые прописные"/>
    <w:basedOn w:val="afff1"/>
    <w:rsid w:val="00F96D2C"/>
  </w:style>
  <w:style w:type="character" w:customStyle="1" w:styleId="8pt1pt">
    <w:name w:val="Основной текст + 8 pt;Не полужирный;Курсив;Интервал 1 pt"/>
    <w:basedOn w:val="afff1"/>
    <w:rsid w:val="00F96D2C"/>
  </w:style>
  <w:style w:type="paragraph" w:customStyle="1" w:styleId="100">
    <w:name w:val="Основной текст10"/>
    <w:basedOn w:val="a"/>
    <w:rsid w:val="00F96D2C"/>
    <w:pPr>
      <w:widowControl w:val="0"/>
      <w:shd w:val="clear" w:color="auto" w:fill="FFFFFF"/>
      <w:spacing w:before="420" w:after="240" w:line="0" w:lineRule="atLeast"/>
      <w:ind w:hanging="1800"/>
    </w:pPr>
    <w:rPr>
      <w:b/>
      <w:bCs/>
      <w:color w:val="000000"/>
      <w:sz w:val="16"/>
      <w:szCs w:val="16"/>
      <w:lang w:bidi="ru-RU"/>
    </w:rPr>
  </w:style>
  <w:style w:type="character" w:customStyle="1" w:styleId="CenturyGothic65pt">
    <w:name w:val="Основной текст + Century Gothic;6;5 pt;Не полужирный"/>
    <w:basedOn w:val="afff1"/>
    <w:rsid w:val="00F96D2C"/>
  </w:style>
  <w:style w:type="character" w:customStyle="1" w:styleId="5pt1">
    <w:name w:val="Основной текст + 5 pt;Не полужирный"/>
    <w:basedOn w:val="afff1"/>
    <w:rsid w:val="00F96D2C"/>
  </w:style>
  <w:style w:type="character" w:customStyle="1" w:styleId="5pt2">
    <w:name w:val="Основной текст + 5 pt;Не полужирный;Курсив"/>
    <w:basedOn w:val="afff1"/>
    <w:rsid w:val="00F96D2C"/>
  </w:style>
  <w:style w:type="character" w:customStyle="1" w:styleId="55pt0pt">
    <w:name w:val="Основной текст + 5;5 pt;Не полужирный;Интервал 0 pt"/>
    <w:basedOn w:val="afff1"/>
    <w:rsid w:val="00F96D2C"/>
  </w:style>
  <w:style w:type="paragraph" w:customStyle="1" w:styleId="xl65">
    <w:name w:val="xl65"/>
    <w:basedOn w:val="a"/>
    <w:uiPriority w:val="99"/>
    <w:rsid w:val="00F96D2C"/>
    <w:pPr>
      <w:spacing w:before="100" w:beforeAutospacing="1" w:after="100" w:afterAutospacing="1"/>
      <w:jc w:val="left"/>
    </w:pPr>
    <w:rPr>
      <w:rFonts w:ascii="Arial" w:hAnsi="Arial" w:cs="Arial"/>
    </w:rPr>
  </w:style>
  <w:style w:type="paragraph" w:customStyle="1" w:styleId="xl66">
    <w:name w:val="xl66"/>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7">
    <w:name w:val="xl67"/>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8">
    <w:name w:val="xl68"/>
    <w:basedOn w:val="a"/>
    <w:uiPriority w:val="99"/>
    <w:rsid w:val="00F96D2C"/>
    <w:pPr>
      <w:spacing w:before="100" w:beforeAutospacing="1" w:after="100" w:afterAutospacing="1"/>
      <w:jc w:val="left"/>
      <w:textAlignment w:val="top"/>
    </w:pPr>
  </w:style>
  <w:style w:type="paragraph" w:customStyle="1" w:styleId="xl69">
    <w:name w:val="xl69"/>
    <w:basedOn w:val="a"/>
    <w:uiPriority w:val="99"/>
    <w:rsid w:val="00F96D2C"/>
    <w:pPr>
      <w:spacing w:before="100" w:beforeAutospacing="1" w:after="100" w:afterAutospacing="1"/>
      <w:jc w:val="center"/>
      <w:textAlignment w:val="top"/>
    </w:pPr>
  </w:style>
  <w:style w:type="paragraph" w:customStyle="1" w:styleId="xl70">
    <w:name w:val="xl70"/>
    <w:basedOn w:val="a"/>
    <w:uiPriority w:val="99"/>
    <w:rsid w:val="00F96D2C"/>
    <w:pPr>
      <w:spacing w:before="100" w:beforeAutospacing="1" w:after="100" w:afterAutospacing="1"/>
      <w:jc w:val="left"/>
      <w:textAlignment w:val="top"/>
    </w:pPr>
  </w:style>
  <w:style w:type="paragraph" w:customStyle="1" w:styleId="xl71">
    <w:name w:val="xl71"/>
    <w:basedOn w:val="a"/>
    <w:uiPriority w:val="99"/>
    <w:rsid w:val="00F96D2C"/>
    <w:pPr>
      <w:spacing w:before="100" w:beforeAutospacing="1" w:after="100" w:afterAutospacing="1"/>
      <w:jc w:val="center"/>
      <w:textAlignment w:val="top"/>
    </w:pPr>
  </w:style>
  <w:style w:type="paragraph" w:customStyle="1" w:styleId="xl72">
    <w:name w:val="xl72"/>
    <w:basedOn w:val="a"/>
    <w:uiPriority w:val="99"/>
    <w:rsid w:val="00F96D2C"/>
    <w:pPr>
      <w:spacing w:before="100" w:beforeAutospacing="1" w:after="100" w:afterAutospacing="1"/>
      <w:jc w:val="right"/>
      <w:textAlignment w:val="top"/>
    </w:pPr>
  </w:style>
  <w:style w:type="paragraph" w:customStyle="1" w:styleId="xl73">
    <w:name w:val="xl73"/>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uiPriority w:val="99"/>
    <w:rsid w:val="00F96D2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uiPriority w:val="99"/>
    <w:rsid w:val="00F96D2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uiPriority w:val="99"/>
    <w:rsid w:val="00F96D2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2">
    <w:name w:val="xl82"/>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3">
    <w:name w:val="xl83"/>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2"/>
      <w:szCs w:val="22"/>
    </w:rPr>
  </w:style>
  <w:style w:type="paragraph" w:customStyle="1" w:styleId="xl84">
    <w:name w:val="xl84"/>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85">
    <w:name w:val="xl85"/>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86">
    <w:name w:val="xl86"/>
    <w:basedOn w:val="a"/>
    <w:uiPriority w:val="99"/>
    <w:rsid w:val="00F96D2C"/>
    <w:pPr>
      <w:pBdr>
        <w:top w:val="single" w:sz="4" w:space="0" w:color="auto"/>
        <w:left w:val="single" w:sz="4" w:space="0" w:color="auto"/>
        <w:bottom w:val="single" w:sz="4" w:space="0" w:color="auto"/>
      </w:pBdr>
      <w:spacing w:before="100" w:beforeAutospacing="1" w:after="100" w:afterAutospacing="1"/>
      <w:jc w:val="center"/>
      <w:textAlignment w:val="top"/>
    </w:pPr>
    <w:rPr>
      <w:b/>
      <w:bCs/>
      <w:sz w:val="32"/>
      <w:szCs w:val="32"/>
    </w:rPr>
  </w:style>
  <w:style w:type="paragraph" w:customStyle="1" w:styleId="xl87">
    <w:name w:val="xl87"/>
    <w:basedOn w:val="a"/>
    <w:uiPriority w:val="99"/>
    <w:rsid w:val="00F96D2C"/>
    <w:pPr>
      <w:pBdr>
        <w:top w:val="single" w:sz="4" w:space="0" w:color="auto"/>
        <w:bottom w:val="single" w:sz="4" w:space="0" w:color="auto"/>
      </w:pBdr>
      <w:spacing w:before="100" w:beforeAutospacing="1" w:after="100" w:afterAutospacing="1"/>
      <w:jc w:val="center"/>
      <w:textAlignment w:val="top"/>
    </w:pPr>
    <w:rPr>
      <w:b/>
      <w:bCs/>
      <w:sz w:val="32"/>
      <w:szCs w:val="32"/>
    </w:rPr>
  </w:style>
  <w:style w:type="paragraph" w:customStyle="1" w:styleId="xl88">
    <w:name w:val="xl88"/>
    <w:basedOn w:val="a"/>
    <w:uiPriority w:val="99"/>
    <w:rsid w:val="00F96D2C"/>
    <w:pPr>
      <w:pBdr>
        <w:top w:val="single" w:sz="4" w:space="0" w:color="auto"/>
        <w:bottom w:val="single" w:sz="4" w:space="0" w:color="auto"/>
        <w:right w:val="single" w:sz="4" w:space="0" w:color="auto"/>
      </w:pBdr>
      <w:spacing w:before="100" w:beforeAutospacing="1" w:after="100" w:afterAutospacing="1"/>
      <w:jc w:val="center"/>
      <w:textAlignment w:val="top"/>
    </w:pPr>
    <w:rPr>
      <w:b/>
      <w:bCs/>
      <w:sz w:val="32"/>
      <w:szCs w:val="32"/>
    </w:rPr>
  </w:style>
  <w:style w:type="paragraph" w:customStyle="1" w:styleId="xl89">
    <w:name w:val="xl89"/>
    <w:basedOn w:val="a"/>
    <w:uiPriority w:val="99"/>
    <w:rsid w:val="00F96D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32"/>
      <w:szCs w:val="32"/>
    </w:rPr>
  </w:style>
  <w:style w:type="paragraph" w:customStyle="1" w:styleId="xl90">
    <w:name w:val="xl90"/>
    <w:basedOn w:val="a"/>
    <w:uiPriority w:val="99"/>
    <w:rsid w:val="00F96D2C"/>
    <w:pPr>
      <w:pBdr>
        <w:top w:val="single" w:sz="4" w:space="0" w:color="auto"/>
        <w:left w:val="single" w:sz="4" w:space="0" w:color="auto"/>
        <w:bottom w:val="single" w:sz="4" w:space="0" w:color="auto"/>
      </w:pBdr>
      <w:spacing w:before="100" w:beforeAutospacing="1" w:after="100" w:afterAutospacing="1"/>
      <w:jc w:val="center"/>
      <w:textAlignment w:val="top"/>
    </w:pPr>
    <w:rPr>
      <w:b/>
      <w:bCs/>
      <w:sz w:val="32"/>
      <w:szCs w:val="32"/>
    </w:rPr>
  </w:style>
  <w:style w:type="paragraph" w:customStyle="1" w:styleId="xl91">
    <w:name w:val="xl91"/>
    <w:basedOn w:val="a"/>
    <w:uiPriority w:val="99"/>
    <w:rsid w:val="00F96D2C"/>
    <w:pPr>
      <w:pBdr>
        <w:top w:val="single" w:sz="4" w:space="0" w:color="auto"/>
        <w:bottom w:val="single" w:sz="4" w:space="0" w:color="auto"/>
      </w:pBdr>
      <w:spacing w:before="100" w:beforeAutospacing="1" w:after="100" w:afterAutospacing="1"/>
      <w:jc w:val="center"/>
      <w:textAlignment w:val="top"/>
    </w:pPr>
    <w:rPr>
      <w:b/>
      <w:bCs/>
      <w:sz w:val="32"/>
      <w:szCs w:val="32"/>
    </w:rPr>
  </w:style>
  <w:style w:type="paragraph" w:customStyle="1" w:styleId="xl92">
    <w:name w:val="xl92"/>
    <w:basedOn w:val="a"/>
    <w:uiPriority w:val="99"/>
    <w:rsid w:val="00F96D2C"/>
    <w:pPr>
      <w:pBdr>
        <w:top w:val="single" w:sz="4" w:space="0" w:color="auto"/>
        <w:bottom w:val="single" w:sz="4" w:space="0" w:color="auto"/>
        <w:right w:val="single" w:sz="4" w:space="0" w:color="auto"/>
      </w:pBdr>
      <w:spacing w:before="100" w:beforeAutospacing="1" w:after="100" w:afterAutospacing="1"/>
      <w:jc w:val="center"/>
      <w:textAlignment w:val="top"/>
    </w:pPr>
    <w:rPr>
      <w:b/>
      <w:bCs/>
      <w:sz w:val="32"/>
      <w:szCs w:val="32"/>
    </w:rPr>
  </w:style>
  <w:style w:type="paragraph" w:customStyle="1" w:styleId="ConsPlusCell">
    <w:name w:val="ConsPlusCell"/>
    <w:uiPriority w:val="99"/>
    <w:rsid w:val="00F96D2C"/>
    <w:pPr>
      <w:autoSpaceDE w:val="0"/>
      <w:autoSpaceDN w:val="0"/>
      <w:adjustRightInd w:val="0"/>
    </w:pPr>
    <w:rPr>
      <w:rFonts w:ascii="Times New Roman" w:hAnsi="Times New Roman"/>
      <w:sz w:val="22"/>
      <w:szCs w:val="22"/>
      <w:lang w:eastAsia="en-US"/>
    </w:rPr>
  </w:style>
  <w:style w:type="paragraph" w:customStyle="1" w:styleId="1b">
    <w:name w:val="Обычный (веб)1"/>
    <w:basedOn w:val="a"/>
    <w:rsid w:val="00F96D2C"/>
    <w:pPr>
      <w:spacing w:before="75" w:after="75" w:line="336" w:lineRule="atLeast"/>
      <w:ind w:firstLine="300"/>
      <w:jc w:val="left"/>
    </w:pPr>
    <w:rPr>
      <w:rFonts w:eastAsia="SimSun"/>
      <w:color w:val="333333"/>
      <w:lang w:eastAsia="zh-CN"/>
    </w:rPr>
  </w:style>
  <w:style w:type="table" w:customStyle="1" w:styleId="1c">
    <w:name w:val="Сетка таблицы1"/>
    <w:basedOn w:val="a1"/>
    <w:next w:val="aff8"/>
    <w:uiPriority w:val="59"/>
    <w:rsid w:val="00F96D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1"/>
    <w:next w:val="aff8"/>
    <w:uiPriority w:val="59"/>
    <w:rsid w:val="00F96D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8"/>
    <w:uiPriority w:val="59"/>
    <w:rsid w:val="00F96D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8"/>
    <w:uiPriority w:val="59"/>
    <w:rsid w:val="00F96D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Абзац списка1"/>
    <w:basedOn w:val="a"/>
    <w:rsid w:val="00F96D2C"/>
    <w:pPr>
      <w:spacing w:after="200" w:line="276" w:lineRule="auto"/>
      <w:ind w:left="720"/>
      <w:jc w:val="left"/>
    </w:pPr>
    <w:rPr>
      <w:rFonts w:ascii="Calibri" w:hAnsi="Calibri"/>
      <w:sz w:val="22"/>
      <w:szCs w:val="22"/>
      <w:lang w:eastAsia="en-US"/>
    </w:rPr>
  </w:style>
  <w:style w:type="character" w:styleId="affff0">
    <w:name w:val="FollowedHyperlink"/>
    <w:basedOn w:val="a0"/>
    <w:uiPriority w:val="99"/>
    <w:semiHidden/>
    <w:rsid w:val="00F96D2C"/>
    <w:rPr>
      <w:rFonts w:cs="Times New Roman"/>
      <w:color w:val="800080"/>
      <w:u w:val="single"/>
    </w:rPr>
  </w:style>
  <w:style w:type="paragraph" w:customStyle="1" w:styleId="xl93">
    <w:name w:val="xl93"/>
    <w:basedOn w:val="a"/>
    <w:uiPriority w:val="99"/>
    <w:rsid w:val="00F96D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b/>
      <w:bCs/>
      <w:sz w:val="22"/>
      <w:szCs w:val="22"/>
    </w:rPr>
  </w:style>
  <w:style w:type="paragraph" w:customStyle="1" w:styleId="xl94">
    <w:name w:val="xl94"/>
    <w:basedOn w:val="a"/>
    <w:uiPriority w:val="99"/>
    <w:rsid w:val="00F96D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affff1">
    <w:name w:val="МаркСписок"/>
    <w:uiPriority w:val="99"/>
    <w:rsid w:val="00F96D2C"/>
    <w:pPr>
      <w:widowControl w:val="0"/>
      <w:spacing w:after="60" w:line="276" w:lineRule="auto"/>
      <w:ind w:left="947" w:hanging="227"/>
    </w:pPr>
    <w:rPr>
      <w:rFonts w:eastAsia="Times New Roman"/>
      <w:sz w:val="24"/>
      <w:szCs w:val="22"/>
    </w:rPr>
  </w:style>
  <w:style w:type="character" w:customStyle="1" w:styleId="101">
    <w:name w:val="Основной текст + 10"/>
    <w:aliases w:val="5 pt,Интервал 0 pt,Основной текст + 7"/>
    <w:rsid w:val="00F96D2C"/>
    <w:rPr>
      <w:rFonts w:ascii="Times New Roman" w:hAnsi="Times New Roman" w:cs="Times New Roman"/>
      <w:color w:val="000000"/>
      <w:spacing w:val="1"/>
      <w:w w:val="100"/>
      <w:position w:val="0"/>
      <w:sz w:val="21"/>
      <w:szCs w:val="21"/>
      <w:u w:val="none"/>
      <w:lang w:val="ru-RU" w:eastAsia="ru-RU"/>
    </w:rPr>
  </w:style>
  <w:style w:type="character" w:customStyle="1" w:styleId="2f1">
    <w:name w:val="Основной текст + Полужирный2"/>
    <w:aliases w:val="Курсив1,Интервал 0 pt5"/>
    <w:uiPriority w:val="99"/>
    <w:rsid w:val="00F96D2C"/>
    <w:rPr>
      <w:rFonts w:ascii="Times New Roman" w:hAnsi="Times New Roman" w:cs="Times New Roman"/>
      <w:b/>
      <w:bCs/>
      <w:i/>
      <w:iCs/>
      <w:color w:val="000000"/>
      <w:spacing w:val="-2"/>
      <w:w w:val="100"/>
      <w:position w:val="0"/>
      <w:sz w:val="21"/>
      <w:szCs w:val="21"/>
      <w:u w:val="none"/>
      <w:shd w:val="clear" w:color="auto" w:fill="FFFFFF"/>
      <w:lang w:val="ru-RU" w:eastAsia="ru-RU"/>
    </w:rPr>
  </w:style>
  <w:style w:type="character" w:customStyle="1" w:styleId="3b">
    <w:name w:val="Основной текст (3)_"/>
    <w:link w:val="3c"/>
    <w:uiPriority w:val="99"/>
    <w:locked/>
    <w:rsid w:val="00F96D2C"/>
    <w:rPr>
      <w:b/>
      <w:bCs/>
      <w:sz w:val="21"/>
      <w:szCs w:val="21"/>
      <w:shd w:val="clear" w:color="auto" w:fill="FFFFFF"/>
    </w:rPr>
  </w:style>
  <w:style w:type="paragraph" w:customStyle="1" w:styleId="3c">
    <w:name w:val="Основной текст (3)"/>
    <w:basedOn w:val="a"/>
    <w:link w:val="3b"/>
    <w:uiPriority w:val="99"/>
    <w:rsid w:val="00F96D2C"/>
    <w:pPr>
      <w:widowControl w:val="0"/>
      <w:shd w:val="clear" w:color="auto" w:fill="FFFFFF"/>
      <w:spacing w:before="60" w:after="0" w:line="240" w:lineRule="atLeast"/>
      <w:jc w:val="center"/>
    </w:pPr>
    <w:rPr>
      <w:rFonts w:ascii="Calibri" w:eastAsia="Calibri" w:hAnsi="Calibri"/>
      <w:b/>
      <w:bCs/>
      <w:sz w:val="21"/>
      <w:szCs w:val="21"/>
    </w:rPr>
  </w:style>
  <w:style w:type="paragraph" w:styleId="affff2">
    <w:name w:val="Document Map"/>
    <w:basedOn w:val="a"/>
    <w:link w:val="affff3"/>
    <w:uiPriority w:val="99"/>
    <w:semiHidden/>
    <w:unhideWhenUsed/>
    <w:rsid w:val="00F96D2C"/>
    <w:pPr>
      <w:spacing w:after="0"/>
      <w:contextualSpacing/>
    </w:pPr>
    <w:rPr>
      <w:rFonts w:ascii="Tahoma" w:hAnsi="Tahoma" w:cs="Tahoma"/>
      <w:sz w:val="16"/>
      <w:szCs w:val="16"/>
      <w:lang w:val="en-US" w:eastAsia="en-US"/>
    </w:rPr>
  </w:style>
  <w:style w:type="character" w:customStyle="1" w:styleId="affff3">
    <w:name w:val="Схема документа Знак"/>
    <w:basedOn w:val="a0"/>
    <w:link w:val="affff2"/>
    <w:uiPriority w:val="99"/>
    <w:semiHidden/>
    <w:rsid w:val="00F96D2C"/>
    <w:rPr>
      <w:rFonts w:ascii="Tahoma" w:eastAsia="Times New Roman" w:hAnsi="Tahoma" w:cs="Tahoma"/>
      <w:sz w:val="16"/>
      <w:szCs w:val="16"/>
      <w:lang w:val="en-US" w:eastAsia="en-US"/>
    </w:rPr>
  </w:style>
  <w:style w:type="numbering" w:customStyle="1" w:styleId="110">
    <w:name w:val="Нет списка11"/>
    <w:next w:val="a2"/>
    <w:uiPriority w:val="99"/>
    <w:semiHidden/>
    <w:unhideWhenUsed/>
    <w:rsid w:val="00F96D2C"/>
  </w:style>
  <w:style w:type="character" w:customStyle="1" w:styleId="-8">
    <w:name w:val="Контракт-подпункт Знак"/>
    <w:link w:val="-3"/>
    <w:rsid w:val="00F96D2C"/>
    <w:rPr>
      <w:rFonts w:ascii="Times New Roman" w:eastAsia="Times New Roman" w:hAnsi="Times New Roman"/>
      <w:sz w:val="24"/>
      <w:szCs w:val="24"/>
    </w:rPr>
  </w:style>
  <w:style w:type="character" w:customStyle="1" w:styleId="51">
    <w:name w:val="Основной текст (5)"/>
    <w:basedOn w:val="a0"/>
    <w:rsid w:val="00F96D2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styleId="affff4">
    <w:name w:val="endnote text"/>
    <w:basedOn w:val="a"/>
    <w:link w:val="affff5"/>
    <w:uiPriority w:val="99"/>
    <w:semiHidden/>
    <w:unhideWhenUsed/>
    <w:rsid w:val="00F96D2C"/>
    <w:pPr>
      <w:spacing w:after="0"/>
      <w:contextualSpacing/>
    </w:pPr>
    <w:rPr>
      <w:sz w:val="20"/>
      <w:szCs w:val="20"/>
      <w:lang w:val="en-US" w:eastAsia="en-US"/>
    </w:rPr>
  </w:style>
  <w:style w:type="character" w:customStyle="1" w:styleId="affff5">
    <w:name w:val="Текст концевой сноски Знак"/>
    <w:basedOn w:val="a0"/>
    <w:link w:val="affff4"/>
    <w:uiPriority w:val="99"/>
    <w:semiHidden/>
    <w:rsid w:val="00F96D2C"/>
    <w:rPr>
      <w:rFonts w:ascii="Times New Roman" w:eastAsia="Times New Roman" w:hAnsi="Times New Roman"/>
      <w:lang w:val="en-US" w:eastAsia="en-US"/>
    </w:rPr>
  </w:style>
  <w:style w:type="paragraph" w:styleId="affff6">
    <w:name w:val="toa heading"/>
    <w:basedOn w:val="a"/>
    <w:next w:val="a"/>
    <w:uiPriority w:val="99"/>
    <w:semiHidden/>
    <w:unhideWhenUsed/>
    <w:rsid w:val="00F96D2C"/>
    <w:pPr>
      <w:spacing w:before="120" w:after="0"/>
      <w:contextualSpacing/>
    </w:pPr>
    <w:rPr>
      <w:rFonts w:ascii="Cambria" w:hAnsi="Cambria"/>
      <w:b/>
      <w:bCs/>
      <w:lang w:val="en-US" w:eastAsia="en-US"/>
    </w:rPr>
  </w:style>
  <w:style w:type="character" w:styleId="affff7">
    <w:name w:val="endnote reference"/>
    <w:basedOn w:val="a0"/>
    <w:uiPriority w:val="99"/>
    <w:semiHidden/>
    <w:unhideWhenUsed/>
    <w:rsid w:val="00F96D2C"/>
    <w:rPr>
      <w:vertAlign w:val="superscript"/>
    </w:rPr>
  </w:style>
  <w:style w:type="character" w:styleId="affff8">
    <w:name w:val="line number"/>
    <w:basedOn w:val="a0"/>
    <w:uiPriority w:val="99"/>
    <w:semiHidden/>
    <w:unhideWhenUsed/>
    <w:rsid w:val="00F96D2C"/>
  </w:style>
  <w:style w:type="paragraph" w:customStyle="1" w:styleId="ListParagraph1">
    <w:name w:val="List Paragraph1"/>
    <w:basedOn w:val="a"/>
    <w:rsid w:val="00F96D2C"/>
    <w:pPr>
      <w:spacing w:after="200" w:line="276" w:lineRule="auto"/>
      <w:ind w:left="720"/>
      <w:jc w:val="left"/>
    </w:pPr>
    <w:rPr>
      <w:rFonts w:ascii="Calibri" w:eastAsia="Calibri" w:hAnsi="Calibri"/>
      <w:sz w:val="22"/>
      <w:szCs w:val="22"/>
      <w:lang w:eastAsia="en-US"/>
    </w:rPr>
  </w:style>
  <w:style w:type="paragraph" w:customStyle="1" w:styleId="212">
    <w:name w:val="Основной текст 21"/>
    <w:basedOn w:val="a"/>
    <w:rsid w:val="00F96D2C"/>
    <w:pPr>
      <w:widowControl w:val="0"/>
      <w:spacing w:after="0"/>
      <w:ind w:left="567" w:hanging="567"/>
    </w:pPr>
    <w:rPr>
      <w:szCs w:val="20"/>
    </w:rPr>
  </w:style>
  <w:style w:type="paragraph" w:customStyle="1" w:styleId="52">
    <w:name w:val="Основной текст5"/>
    <w:basedOn w:val="a"/>
    <w:rsid w:val="00F96D2C"/>
    <w:pPr>
      <w:widowControl w:val="0"/>
      <w:shd w:val="clear" w:color="auto" w:fill="FFFFFF"/>
      <w:spacing w:after="720" w:line="0" w:lineRule="atLeast"/>
      <w:ind w:hanging="1980"/>
    </w:pPr>
    <w:rPr>
      <w:rFonts w:ascii="Calibri" w:eastAsia="Calibri" w:hAnsi="Calibri"/>
      <w:sz w:val="21"/>
      <w:szCs w:val="21"/>
    </w:rPr>
  </w:style>
  <w:style w:type="character" w:customStyle="1" w:styleId="affff9">
    <w:name w:val="Сноска_"/>
    <w:basedOn w:val="a0"/>
    <w:link w:val="affffa"/>
    <w:rsid w:val="00F96D2C"/>
    <w:rPr>
      <w:rFonts w:ascii="Times New Roman" w:eastAsia="Times New Roman" w:hAnsi="Times New Roman"/>
      <w:sz w:val="19"/>
      <w:szCs w:val="19"/>
      <w:shd w:val="clear" w:color="auto" w:fill="FFFFFF"/>
    </w:rPr>
  </w:style>
  <w:style w:type="paragraph" w:customStyle="1" w:styleId="affffa">
    <w:name w:val="Сноска"/>
    <w:basedOn w:val="a"/>
    <w:link w:val="affff9"/>
    <w:rsid w:val="00F96D2C"/>
    <w:pPr>
      <w:widowControl w:val="0"/>
      <w:shd w:val="clear" w:color="auto" w:fill="FFFFFF"/>
      <w:spacing w:after="0" w:line="0" w:lineRule="atLeast"/>
      <w:jc w:val="left"/>
    </w:pPr>
    <w:rPr>
      <w:sz w:val="19"/>
      <w:szCs w:val="19"/>
    </w:rPr>
  </w:style>
  <w:style w:type="character" w:customStyle="1" w:styleId="42">
    <w:name w:val="Основной текст4"/>
    <w:basedOn w:val="a0"/>
    <w:rsid w:val="00F96D2C"/>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7Exact">
    <w:name w:val="Основной текст (7) Exact"/>
    <w:basedOn w:val="a0"/>
    <w:rsid w:val="00F96D2C"/>
    <w:rPr>
      <w:rFonts w:ascii="Malgun Gothic" w:eastAsia="Malgun Gothic" w:hAnsi="Malgun Gothic" w:cs="Malgun Gothic" w:hint="eastAsia"/>
      <w:b w:val="0"/>
      <w:bCs w:val="0"/>
      <w:i w:val="0"/>
      <w:iCs w:val="0"/>
      <w:smallCaps w:val="0"/>
      <w:strike w:val="0"/>
      <w:dstrike w:val="0"/>
      <w:color w:val="000000"/>
      <w:spacing w:val="3"/>
      <w:w w:val="100"/>
      <w:position w:val="0"/>
      <w:sz w:val="18"/>
      <w:szCs w:val="18"/>
      <w:u w:val="none"/>
      <w:effect w:val="none"/>
      <w:lang w:val="ru-RU"/>
    </w:rPr>
  </w:style>
  <w:style w:type="character" w:customStyle="1" w:styleId="1e">
    <w:name w:val="Название Знак1"/>
    <w:uiPriority w:val="10"/>
    <w:rsid w:val="00F96D2C"/>
    <w:rPr>
      <w:rFonts w:ascii="Arial" w:hAnsi="Arial" w:cs="Arial"/>
      <w:b/>
      <w:bCs/>
      <w:kern w:val="28"/>
      <w:sz w:val="32"/>
      <w:szCs w:val="32"/>
    </w:rPr>
  </w:style>
  <w:style w:type="character" w:customStyle="1" w:styleId="1f">
    <w:name w:val="Подзаголовок Знак1"/>
    <w:uiPriority w:val="99"/>
    <w:rsid w:val="00F96D2C"/>
    <w:rPr>
      <w:b/>
      <w:bCs/>
      <w:sz w:val="24"/>
      <w:szCs w:val="24"/>
      <w:lang w:val="ru-RU" w:eastAsia="ru-RU" w:bidi="ar-SA"/>
    </w:rPr>
  </w:style>
  <w:style w:type="table" w:customStyle="1" w:styleId="TableGrid">
    <w:name w:val="TableGrid"/>
    <w:rsid w:val="00F96D2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x-attributesvalue">
    <w:name w:val="x-attributes__value"/>
    <w:basedOn w:val="a0"/>
    <w:rsid w:val="00664ED8"/>
  </w:style>
  <w:style w:type="paragraph" w:customStyle="1" w:styleId="normaltext">
    <w:name w:val="normaltext"/>
    <w:basedOn w:val="a"/>
    <w:rsid w:val="00664ED8"/>
    <w:pPr>
      <w:spacing w:before="100" w:beforeAutospacing="1" w:after="100" w:afterAutospacing="1"/>
      <w:jc w:val="left"/>
    </w:pPr>
  </w:style>
  <w:style w:type="paragraph" w:customStyle="1" w:styleId="200">
    <w:name w:val="стиль20"/>
    <w:basedOn w:val="a"/>
    <w:rsid w:val="00664ED8"/>
    <w:pPr>
      <w:spacing w:before="100" w:beforeAutospacing="1" w:after="100" w:afterAutospacing="1"/>
      <w:jc w:val="left"/>
    </w:pPr>
  </w:style>
  <w:style w:type="character" w:customStyle="1" w:styleId="product-field-display">
    <w:name w:val="product-field-display"/>
    <w:basedOn w:val="a0"/>
    <w:rsid w:val="00664ED8"/>
  </w:style>
  <w:style w:type="character" w:customStyle="1" w:styleId="taglemma">
    <w:name w:val="tag_lemma"/>
    <w:basedOn w:val="a0"/>
    <w:rsid w:val="00664ED8"/>
  </w:style>
  <w:style w:type="paragraph" w:customStyle="1" w:styleId="formattext">
    <w:name w:val="formattext"/>
    <w:basedOn w:val="a"/>
    <w:rsid w:val="00664ED8"/>
    <w:pPr>
      <w:spacing w:before="100" w:beforeAutospacing="1" w:after="100" w:afterAutospacing="1"/>
      <w:jc w:val="left"/>
    </w:pPr>
  </w:style>
  <w:style w:type="paragraph" w:styleId="HTML">
    <w:name w:val="HTML Preformatted"/>
    <w:basedOn w:val="a"/>
    <w:link w:val="HTML0"/>
    <w:uiPriority w:val="99"/>
    <w:unhideWhenUsed/>
    <w:rsid w:val="00664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rPr>
  </w:style>
  <w:style w:type="character" w:customStyle="1" w:styleId="HTML0">
    <w:name w:val="Стандартный HTML Знак"/>
    <w:basedOn w:val="a0"/>
    <w:link w:val="HTML"/>
    <w:uiPriority w:val="99"/>
    <w:rsid w:val="00664ED8"/>
    <w:rPr>
      <w:rFonts w:ascii="Courier New" w:eastAsia="Times New Roman" w:hAnsi="Courier New" w:cs="Courier New"/>
    </w:rPr>
  </w:style>
  <w:style w:type="character" w:customStyle="1" w:styleId="1f0">
    <w:name w:val="Текст примечания Знак1"/>
    <w:basedOn w:val="a0"/>
    <w:uiPriority w:val="99"/>
    <w:semiHidden/>
    <w:rsid w:val="00EC72B9"/>
    <w:rPr>
      <w:rFonts w:ascii="Times New Roman" w:eastAsia="Times New Roman" w:hAnsi="Times New Roman" w:cs="Times New Roman"/>
      <w:sz w:val="20"/>
      <w:szCs w:val="20"/>
      <w:lang w:eastAsia="ru-RU"/>
    </w:rPr>
  </w:style>
  <w:style w:type="character" w:customStyle="1" w:styleId="1f1">
    <w:name w:val="Тема примечания Знак1"/>
    <w:basedOn w:val="1f0"/>
    <w:uiPriority w:val="99"/>
    <w:semiHidden/>
    <w:rsid w:val="00EC72B9"/>
    <w:rPr>
      <w:b/>
      <w:bCs/>
    </w:rPr>
  </w:style>
  <w:style w:type="character" w:customStyle="1" w:styleId="1f2">
    <w:name w:val="Текст выноски Знак1"/>
    <w:basedOn w:val="a0"/>
    <w:uiPriority w:val="99"/>
    <w:semiHidden/>
    <w:rsid w:val="00EC72B9"/>
    <w:rPr>
      <w:rFonts w:ascii="Tahoma" w:eastAsia="Times New Roman" w:hAnsi="Tahoma" w:cs="Tahoma"/>
      <w:sz w:val="16"/>
      <w:szCs w:val="16"/>
      <w:lang w:eastAsia="ru-RU"/>
    </w:rPr>
  </w:style>
  <w:style w:type="paragraph" w:customStyle="1" w:styleId="2f2">
    <w:name w:val="Обычный2"/>
    <w:rsid w:val="00EC72B9"/>
    <w:pPr>
      <w:widowControl w:val="0"/>
    </w:pPr>
    <w:rPr>
      <w:rFonts w:ascii="Times New Roman" w:eastAsia="Times New Roman" w:hAnsi="Times New Roman"/>
      <w:snapToGrid w:val="0"/>
    </w:rPr>
  </w:style>
  <w:style w:type="paragraph" w:customStyle="1" w:styleId="74e">
    <w:name w:val="Основнг74eй текст"/>
    <w:basedOn w:val="a"/>
    <w:rsid w:val="00EC72B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pPr>
    <w:rPr>
      <w:rFonts w:ascii="Arial" w:hAnsi="Arial"/>
      <w:snapToGrid w:val="0"/>
      <w:sz w:val="20"/>
      <w:szCs w:val="20"/>
      <w:lang w:val="en-US"/>
    </w:rPr>
  </w:style>
  <w:style w:type="character" w:customStyle="1" w:styleId="dictdef">
    <w:name w:val="dictdef"/>
    <w:basedOn w:val="a0"/>
    <w:rsid w:val="00EC72B9"/>
  </w:style>
  <w:style w:type="character" w:customStyle="1" w:styleId="FontStyle13">
    <w:name w:val="Font Style13"/>
    <w:rsid w:val="00EC72B9"/>
    <w:rPr>
      <w:rFonts w:ascii="Times New Roman" w:hAnsi="Times New Roman" w:cs="Times New Roman"/>
      <w:sz w:val="24"/>
      <w:szCs w:val="24"/>
    </w:rPr>
  </w:style>
  <w:style w:type="paragraph" w:customStyle="1" w:styleId="affffb">
    <w:name w:val="Базовый заголовок"/>
    <w:basedOn w:val="a"/>
    <w:next w:val="af3"/>
    <w:rsid w:val="00EC72B9"/>
    <w:pPr>
      <w:keepNext/>
      <w:keepLines/>
      <w:spacing w:before="640" w:after="120" w:line="360" w:lineRule="auto"/>
      <w:ind w:firstLine="709"/>
    </w:pPr>
    <w:rPr>
      <w:rFonts w:ascii="Pragmatica-Bold" w:hAnsi="Pragmatica-Bold"/>
      <w:caps/>
      <w:szCs w:val="20"/>
    </w:rPr>
  </w:style>
  <w:style w:type="paragraph" w:customStyle="1" w:styleId="230">
    <w:name w:val="Основной текст с отступом 23"/>
    <w:basedOn w:val="a"/>
    <w:rsid w:val="00EC72B9"/>
    <w:pPr>
      <w:keepLines/>
      <w:spacing w:after="0"/>
      <w:ind w:firstLine="567"/>
    </w:pPr>
    <w:rPr>
      <w:sz w:val="22"/>
      <w:szCs w:val="22"/>
    </w:rPr>
  </w:style>
  <w:style w:type="paragraph" w:customStyle="1" w:styleId="Noeeu1">
    <w:name w:val="Noeeu1"/>
    <w:basedOn w:val="a"/>
    <w:rsid w:val="00EC72B9"/>
    <w:pPr>
      <w:spacing w:after="0"/>
      <w:jc w:val="left"/>
    </w:pPr>
    <w:rPr>
      <w:rFonts w:eastAsia="Calibri"/>
    </w:rPr>
  </w:style>
  <w:style w:type="paragraph" w:customStyle="1" w:styleId="ConsPlusTitle">
    <w:name w:val="ConsPlusTitle"/>
    <w:rsid w:val="00EC72B9"/>
    <w:pPr>
      <w:autoSpaceDE w:val="0"/>
      <w:autoSpaceDN w:val="0"/>
      <w:adjustRightInd w:val="0"/>
    </w:pPr>
    <w:rPr>
      <w:rFonts w:ascii="Arial" w:eastAsia="Times New Roman" w:hAnsi="Arial" w:cs="Arial"/>
      <w:b/>
      <w:bCs/>
    </w:rPr>
  </w:style>
  <w:style w:type="paragraph" w:styleId="2f3">
    <w:name w:val="List 2"/>
    <w:basedOn w:val="a"/>
    <w:uiPriority w:val="99"/>
    <w:semiHidden/>
    <w:unhideWhenUsed/>
    <w:rsid w:val="00EC72B9"/>
    <w:pPr>
      <w:spacing w:after="0"/>
      <w:ind w:left="566" w:hanging="283"/>
      <w:contextualSpacing/>
      <w:jc w:val="left"/>
    </w:pPr>
  </w:style>
  <w:style w:type="paragraph" w:customStyle="1" w:styleId="Times12">
    <w:name w:val="Times 12"/>
    <w:basedOn w:val="a"/>
    <w:link w:val="Times120"/>
    <w:qFormat/>
    <w:rsid w:val="00EC72B9"/>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0"/>
    <w:link w:val="Times12"/>
    <w:rsid w:val="00EC72B9"/>
    <w:rPr>
      <w:rFonts w:ascii="Times New Roman" w:hAnsi="Times New Roman"/>
      <w:bCs/>
      <w:sz w:val="24"/>
      <w:szCs w:val="22"/>
    </w:rPr>
  </w:style>
  <w:style w:type="paragraph" w:styleId="affffc">
    <w:name w:val="Block Text"/>
    <w:basedOn w:val="a"/>
    <w:rsid w:val="00EC72B9"/>
    <w:pPr>
      <w:spacing w:after="0"/>
      <w:ind w:left="-567" w:right="-999" w:firstLine="567"/>
    </w:pPr>
    <w:rPr>
      <w:szCs w:val="20"/>
    </w:rPr>
  </w:style>
  <w:style w:type="paragraph" w:customStyle="1" w:styleId="Text">
    <w:name w:val="Text"/>
    <w:basedOn w:val="a"/>
    <w:rsid w:val="00EC72B9"/>
    <w:pPr>
      <w:spacing w:after="240"/>
      <w:jc w:val="left"/>
    </w:pPr>
    <w:rPr>
      <w:szCs w:val="20"/>
      <w:lang w:val="en-US" w:eastAsia="en-US"/>
    </w:rPr>
  </w:style>
  <w:style w:type="paragraph" w:customStyle="1" w:styleId="text0">
    <w:name w:val="text"/>
    <w:basedOn w:val="a"/>
    <w:rsid w:val="00EC72B9"/>
    <w:pPr>
      <w:spacing w:after="240"/>
      <w:jc w:val="left"/>
    </w:pPr>
  </w:style>
  <w:style w:type="paragraph" w:customStyle="1" w:styleId="Style2">
    <w:name w:val="Style2"/>
    <w:basedOn w:val="a"/>
    <w:rsid w:val="00EC72B9"/>
    <w:pPr>
      <w:widowControl w:val="0"/>
      <w:autoSpaceDE w:val="0"/>
      <w:autoSpaceDN w:val="0"/>
      <w:adjustRightInd w:val="0"/>
      <w:spacing w:after="0" w:line="416" w:lineRule="exact"/>
    </w:pPr>
    <w:rPr>
      <w:rFonts w:eastAsia="Batang"/>
      <w:lang w:eastAsia="ko-KR"/>
    </w:rPr>
  </w:style>
  <w:style w:type="paragraph" w:customStyle="1" w:styleId="Style3">
    <w:name w:val="Style3"/>
    <w:basedOn w:val="a"/>
    <w:rsid w:val="00EC72B9"/>
    <w:pPr>
      <w:widowControl w:val="0"/>
      <w:autoSpaceDE w:val="0"/>
      <w:autoSpaceDN w:val="0"/>
      <w:adjustRightInd w:val="0"/>
      <w:spacing w:after="0"/>
      <w:jc w:val="left"/>
    </w:pPr>
    <w:rPr>
      <w:rFonts w:eastAsia="Batang"/>
      <w:lang w:eastAsia="ko-KR"/>
    </w:rPr>
  </w:style>
  <w:style w:type="paragraph" w:customStyle="1" w:styleId="Style4">
    <w:name w:val="Style4"/>
    <w:basedOn w:val="a"/>
    <w:rsid w:val="00EC72B9"/>
    <w:pPr>
      <w:widowControl w:val="0"/>
      <w:autoSpaceDE w:val="0"/>
      <w:autoSpaceDN w:val="0"/>
      <w:adjustRightInd w:val="0"/>
      <w:spacing w:after="0" w:line="326" w:lineRule="exact"/>
      <w:jc w:val="left"/>
    </w:pPr>
    <w:rPr>
      <w:rFonts w:eastAsia="Batang"/>
      <w:lang w:eastAsia="ko-KR"/>
    </w:rPr>
  </w:style>
  <w:style w:type="paragraph" w:customStyle="1" w:styleId="Style5">
    <w:name w:val="Style5"/>
    <w:basedOn w:val="a"/>
    <w:rsid w:val="00EC72B9"/>
    <w:pPr>
      <w:widowControl w:val="0"/>
      <w:autoSpaceDE w:val="0"/>
      <w:autoSpaceDN w:val="0"/>
      <w:adjustRightInd w:val="0"/>
      <w:spacing w:after="0"/>
      <w:jc w:val="left"/>
    </w:pPr>
    <w:rPr>
      <w:rFonts w:eastAsia="Batang"/>
      <w:lang w:eastAsia="ko-KR"/>
    </w:rPr>
  </w:style>
  <w:style w:type="character" w:customStyle="1" w:styleId="FontStyle11">
    <w:name w:val="Font Style11"/>
    <w:basedOn w:val="a0"/>
    <w:rsid w:val="00EC72B9"/>
    <w:rPr>
      <w:rFonts w:ascii="Times New Roman" w:hAnsi="Times New Roman" w:cs="Times New Roman"/>
      <w:spacing w:val="10"/>
      <w:sz w:val="32"/>
      <w:szCs w:val="32"/>
    </w:rPr>
  </w:style>
  <w:style w:type="character" w:customStyle="1" w:styleId="FontStyle12">
    <w:name w:val="Font Style12"/>
    <w:basedOn w:val="a0"/>
    <w:rsid w:val="00EC72B9"/>
    <w:rPr>
      <w:rFonts w:ascii="Times New Roman" w:hAnsi="Times New Roman" w:cs="Times New Roman"/>
      <w:b/>
      <w:bCs/>
      <w:spacing w:val="10"/>
      <w:sz w:val="32"/>
      <w:szCs w:val="32"/>
    </w:rPr>
  </w:style>
  <w:style w:type="character" w:customStyle="1" w:styleId="FontStyle14">
    <w:name w:val="Font Style14"/>
    <w:basedOn w:val="a0"/>
    <w:rsid w:val="00EC72B9"/>
    <w:rPr>
      <w:rFonts w:ascii="Times New Roman" w:hAnsi="Times New Roman" w:cs="Times New Roman"/>
      <w:b/>
      <w:bCs/>
      <w:sz w:val="26"/>
      <w:szCs w:val="26"/>
    </w:rPr>
  </w:style>
  <w:style w:type="character" w:customStyle="1" w:styleId="FontStyle15">
    <w:name w:val="Font Style15"/>
    <w:basedOn w:val="a0"/>
    <w:rsid w:val="00EC72B9"/>
    <w:rPr>
      <w:rFonts w:ascii="Times New Roman" w:hAnsi="Times New Roman" w:cs="Times New Roman"/>
      <w:i/>
      <w:iCs/>
      <w:sz w:val="26"/>
      <w:szCs w:val="26"/>
    </w:rPr>
  </w:style>
  <w:style w:type="character" w:customStyle="1" w:styleId="2f4">
    <w:name w:val="Заголовок №2_"/>
    <w:basedOn w:val="a0"/>
    <w:link w:val="2f5"/>
    <w:rsid w:val="00EC72B9"/>
    <w:rPr>
      <w:rFonts w:ascii="Times New Roman" w:eastAsia="Times New Roman" w:hAnsi="Times New Roman"/>
      <w:b/>
      <w:bCs/>
      <w:shd w:val="clear" w:color="auto" w:fill="FFFFFF"/>
    </w:rPr>
  </w:style>
  <w:style w:type="paragraph" w:customStyle="1" w:styleId="2f5">
    <w:name w:val="Заголовок №2"/>
    <w:basedOn w:val="a"/>
    <w:link w:val="2f4"/>
    <w:rsid w:val="00EC72B9"/>
    <w:pPr>
      <w:widowControl w:val="0"/>
      <w:shd w:val="clear" w:color="auto" w:fill="FFFFFF"/>
      <w:spacing w:before="240" w:after="300" w:line="0" w:lineRule="atLeast"/>
      <w:jc w:val="center"/>
      <w:outlineLvl w:val="1"/>
    </w:pPr>
    <w:rPr>
      <w:b/>
      <w:bCs/>
      <w:sz w:val="20"/>
      <w:szCs w:val="20"/>
    </w:rPr>
  </w:style>
  <w:style w:type="paragraph" w:customStyle="1" w:styleId="Style1">
    <w:name w:val="Style 1"/>
    <w:uiPriority w:val="99"/>
    <w:rsid w:val="00EC72B9"/>
    <w:pPr>
      <w:widowControl w:val="0"/>
      <w:autoSpaceDE w:val="0"/>
      <w:autoSpaceDN w:val="0"/>
      <w:adjustRightInd w:val="0"/>
    </w:pPr>
    <w:rPr>
      <w:rFonts w:ascii="Times New Roman" w:eastAsia="Times New Roman" w:hAnsi="Times New Roman"/>
      <w:lang w:val="en-US"/>
    </w:rPr>
  </w:style>
  <w:style w:type="character" w:customStyle="1" w:styleId="WW8Num2z0">
    <w:name w:val="WW8Num2z0"/>
    <w:rsid w:val="001348AC"/>
    <w:rPr>
      <w:rFonts w:cs="Times New Roman"/>
      <w:b/>
      <w:sz w:val="26"/>
      <w:szCs w:val="26"/>
    </w:rPr>
  </w:style>
  <w:style w:type="character" w:customStyle="1" w:styleId="WW8Num2z1">
    <w:name w:val="WW8Num2z1"/>
    <w:rsid w:val="001348AC"/>
    <w:rPr>
      <w:rFonts w:cs="Times New Roman"/>
      <w:b/>
      <w:i w:val="0"/>
      <w:sz w:val="26"/>
      <w:szCs w:val="26"/>
    </w:rPr>
  </w:style>
  <w:style w:type="character" w:customStyle="1" w:styleId="WW8Num2z2">
    <w:name w:val="WW8Num2z2"/>
    <w:rsid w:val="001348AC"/>
    <w:rPr>
      <w:rFonts w:cs="Times New Roman"/>
    </w:rPr>
  </w:style>
  <w:style w:type="character" w:customStyle="1" w:styleId="WW8Num4z0">
    <w:name w:val="WW8Num4z0"/>
    <w:rsid w:val="001348AC"/>
    <w:rPr>
      <w:rFonts w:ascii="Symbol" w:hAnsi="Symbol"/>
    </w:rPr>
  </w:style>
  <w:style w:type="character" w:customStyle="1" w:styleId="WW8Num4z1">
    <w:name w:val="WW8Num4z1"/>
    <w:rsid w:val="001348AC"/>
    <w:rPr>
      <w:rFonts w:ascii="Courier New" w:hAnsi="Courier New" w:cs="Courier New"/>
    </w:rPr>
  </w:style>
  <w:style w:type="character" w:customStyle="1" w:styleId="WW8Num4z2">
    <w:name w:val="WW8Num4z2"/>
    <w:rsid w:val="001348AC"/>
    <w:rPr>
      <w:rFonts w:ascii="Wingdings" w:hAnsi="Wingdings"/>
    </w:rPr>
  </w:style>
  <w:style w:type="character" w:customStyle="1" w:styleId="Absatz-Standardschriftart">
    <w:name w:val="Absatz-Standardschriftart"/>
    <w:rsid w:val="001348AC"/>
  </w:style>
  <w:style w:type="character" w:customStyle="1" w:styleId="1f3">
    <w:name w:val="Основной шрифт абзаца1"/>
    <w:rsid w:val="001348AC"/>
  </w:style>
  <w:style w:type="character" w:customStyle="1" w:styleId="ListLabel1">
    <w:name w:val="ListLabel 1"/>
    <w:rsid w:val="001348AC"/>
    <w:rPr>
      <w:rFonts w:cs="Times New Roman"/>
      <w:b w:val="0"/>
      <w:sz w:val="22"/>
      <w:szCs w:val="22"/>
    </w:rPr>
  </w:style>
  <w:style w:type="character" w:customStyle="1" w:styleId="ListLabel2">
    <w:name w:val="ListLabel 2"/>
    <w:rsid w:val="001348AC"/>
    <w:rPr>
      <w:rFonts w:cs="Times New Roman"/>
      <w:b/>
      <w:sz w:val="26"/>
      <w:szCs w:val="26"/>
    </w:rPr>
  </w:style>
  <w:style w:type="character" w:customStyle="1" w:styleId="ListLabel3">
    <w:name w:val="ListLabel 3"/>
    <w:rsid w:val="001348AC"/>
    <w:rPr>
      <w:rFonts w:cs="Times New Roman"/>
      <w:b/>
      <w:i w:val="0"/>
      <w:sz w:val="26"/>
      <w:szCs w:val="26"/>
    </w:rPr>
  </w:style>
  <w:style w:type="character" w:customStyle="1" w:styleId="ListLabel4">
    <w:name w:val="ListLabel 4"/>
    <w:rsid w:val="001348AC"/>
    <w:rPr>
      <w:rFonts w:cs="Times New Roman"/>
    </w:rPr>
  </w:style>
  <w:style w:type="character" w:customStyle="1" w:styleId="ListLabel5">
    <w:name w:val="ListLabel 5"/>
    <w:rsid w:val="001348AC"/>
    <w:rPr>
      <w:rFonts w:cs="Courier New"/>
    </w:rPr>
  </w:style>
  <w:style w:type="paragraph" w:customStyle="1" w:styleId="affffd">
    <w:name w:val="Заголовок"/>
    <w:basedOn w:val="a"/>
    <w:next w:val="af3"/>
    <w:rsid w:val="001348AC"/>
    <w:pPr>
      <w:keepNext/>
      <w:suppressAutoHyphens/>
      <w:spacing w:before="240" w:after="120" w:line="100" w:lineRule="atLeast"/>
      <w:jc w:val="left"/>
    </w:pPr>
    <w:rPr>
      <w:rFonts w:ascii="Arial" w:eastAsia="Microsoft YaHei" w:hAnsi="Arial" w:cs="Mangal"/>
      <w:kern w:val="1"/>
      <w:sz w:val="28"/>
      <w:szCs w:val="28"/>
      <w:lang w:eastAsia="hi-IN" w:bidi="hi-IN"/>
    </w:rPr>
  </w:style>
  <w:style w:type="paragraph" w:customStyle="1" w:styleId="1f4">
    <w:name w:val="Название1"/>
    <w:basedOn w:val="a"/>
    <w:rsid w:val="001348AC"/>
    <w:pPr>
      <w:suppressLineNumbers/>
      <w:suppressAutoHyphens/>
      <w:spacing w:before="120" w:after="120" w:line="100" w:lineRule="atLeast"/>
      <w:jc w:val="left"/>
    </w:pPr>
    <w:rPr>
      <w:rFonts w:ascii="Arial" w:hAnsi="Arial" w:cs="Mangal"/>
      <w:i/>
      <w:iCs/>
      <w:kern w:val="1"/>
      <w:sz w:val="20"/>
      <w:lang w:eastAsia="hi-IN" w:bidi="hi-IN"/>
    </w:rPr>
  </w:style>
  <w:style w:type="paragraph" w:customStyle="1" w:styleId="1f5">
    <w:name w:val="Указатель1"/>
    <w:basedOn w:val="a"/>
    <w:rsid w:val="001348AC"/>
    <w:pPr>
      <w:suppressLineNumbers/>
      <w:suppressAutoHyphens/>
      <w:spacing w:after="0" w:line="100" w:lineRule="atLeast"/>
      <w:jc w:val="left"/>
    </w:pPr>
    <w:rPr>
      <w:rFonts w:ascii="Arial" w:hAnsi="Arial" w:cs="Mangal"/>
      <w:kern w:val="1"/>
      <w:lang w:eastAsia="hi-IN" w:bidi="hi-IN"/>
    </w:rPr>
  </w:style>
  <w:style w:type="paragraph" w:customStyle="1" w:styleId="1f6">
    <w:name w:val="Текст выноски1"/>
    <w:basedOn w:val="a"/>
    <w:rsid w:val="001348AC"/>
    <w:pPr>
      <w:suppressAutoHyphens/>
      <w:spacing w:after="0" w:line="100" w:lineRule="atLeast"/>
      <w:jc w:val="left"/>
    </w:pPr>
    <w:rPr>
      <w:rFonts w:ascii="Tahoma" w:hAnsi="Tahoma" w:cs="Tahoma"/>
      <w:kern w:val="1"/>
      <w:sz w:val="16"/>
      <w:szCs w:val="16"/>
      <w:lang w:eastAsia="hi-IN" w:bidi="hi-IN"/>
    </w:rPr>
  </w:style>
  <w:style w:type="paragraph" w:customStyle="1" w:styleId="affffe">
    <w:name w:val="Заголовок таблицы"/>
    <w:basedOn w:val="affc"/>
    <w:rsid w:val="001348AC"/>
    <w:pPr>
      <w:spacing w:line="100" w:lineRule="atLeast"/>
      <w:jc w:val="center"/>
    </w:pPr>
    <w:rPr>
      <w:b/>
      <w:bCs/>
      <w:color w:val="auto"/>
      <w:kern w:val="1"/>
      <w:sz w:val="24"/>
      <w:szCs w:val="24"/>
    </w:rPr>
  </w:style>
</w:styles>
</file>

<file path=word/webSettings.xml><?xml version="1.0" encoding="utf-8"?>
<w:webSettings xmlns:r="http://schemas.openxmlformats.org/officeDocument/2006/relationships" xmlns:w="http://schemas.openxmlformats.org/wordprocessingml/2006/main">
  <w:divs>
    <w:div w:id="53086414">
      <w:bodyDiv w:val="1"/>
      <w:marLeft w:val="0"/>
      <w:marRight w:val="0"/>
      <w:marTop w:val="0"/>
      <w:marBottom w:val="0"/>
      <w:divBdr>
        <w:top w:val="none" w:sz="0" w:space="0" w:color="auto"/>
        <w:left w:val="none" w:sz="0" w:space="0" w:color="auto"/>
        <w:bottom w:val="none" w:sz="0" w:space="0" w:color="auto"/>
        <w:right w:val="none" w:sz="0" w:space="0" w:color="auto"/>
      </w:divBdr>
    </w:div>
    <w:div w:id="222713681">
      <w:bodyDiv w:val="1"/>
      <w:marLeft w:val="0"/>
      <w:marRight w:val="0"/>
      <w:marTop w:val="0"/>
      <w:marBottom w:val="0"/>
      <w:divBdr>
        <w:top w:val="none" w:sz="0" w:space="0" w:color="auto"/>
        <w:left w:val="none" w:sz="0" w:space="0" w:color="auto"/>
        <w:bottom w:val="none" w:sz="0" w:space="0" w:color="auto"/>
        <w:right w:val="none" w:sz="0" w:space="0" w:color="auto"/>
      </w:divBdr>
    </w:div>
    <w:div w:id="355080853">
      <w:bodyDiv w:val="1"/>
      <w:marLeft w:val="0"/>
      <w:marRight w:val="0"/>
      <w:marTop w:val="0"/>
      <w:marBottom w:val="0"/>
      <w:divBdr>
        <w:top w:val="none" w:sz="0" w:space="0" w:color="auto"/>
        <w:left w:val="none" w:sz="0" w:space="0" w:color="auto"/>
        <w:bottom w:val="none" w:sz="0" w:space="0" w:color="auto"/>
        <w:right w:val="none" w:sz="0" w:space="0" w:color="auto"/>
      </w:divBdr>
    </w:div>
    <w:div w:id="548763450">
      <w:bodyDiv w:val="1"/>
      <w:marLeft w:val="0"/>
      <w:marRight w:val="0"/>
      <w:marTop w:val="0"/>
      <w:marBottom w:val="0"/>
      <w:divBdr>
        <w:top w:val="none" w:sz="0" w:space="0" w:color="auto"/>
        <w:left w:val="none" w:sz="0" w:space="0" w:color="auto"/>
        <w:bottom w:val="none" w:sz="0" w:space="0" w:color="auto"/>
        <w:right w:val="none" w:sz="0" w:space="0" w:color="auto"/>
      </w:divBdr>
    </w:div>
    <w:div w:id="548880431">
      <w:bodyDiv w:val="1"/>
      <w:marLeft w:val="0"/>
      <w:marRight w:val="0"/>
      <w:marTop w:val="0"/>
      <w:marBottom w:val="0"/>
      <w:divBdr>
        <w:top w:val="none" w:sz="0" w:space="0" w:color="auto"/>
        <w:left w:val="none" w:sz="0" w:space="0" w:color="auto"/>
        <w:bottom w:val="none" w:sz="0" w:space="0" w:color="auto"/>
        <w:right w:val="none" w:sz="0" w:space="0" w:color="auto"/>
      </w:divBdr>
    </w:div>
    <w:div w:id="760953600">
      <w:bodyDiv w:val="1"/>
      <w:marLeft w:val="0"/>
      <w:marRight w:val="0"/>
      <w:marTop w:val="0"/>
      <w:marBottom w:val="0"/>
      <w:divBdr>
        <w:top w:val="none" w:sz="0" w:space="0" w:color="auto"/>
        <w:left w:val="none" w:sz="0" w:space="0" w:color="auto"/>
        <w:bottom w:val="none" w:sz="0" w:space="0" w:color="auto"/>
        <w:right w:val="none" w:sz="0" w:space="0" w:color="auto"/>
      </w:divBdr>
    </w:div>
    <w:div w:id="889731764">
      <w:bodyDiv w:val="1"/>
      <w:marLeft w:val="0"/>
      <w:marRight w:val="0"/>
      <w:marTop w:val="0"/>
      <w:marBottom w:val="0"/>
      <w:divBdr>
        <w:top w:val="none" w:sz="0" w:space="0" w:color="auto"/>
        <w:left w:val="none" w:sz="0" w:space="0" w:color="auto"/>
        <w:bottom w:val="none" w:sz="0" w:space="0" w:color="auto"/>
        <w:right w:val="none" w:sz="0" w:space="0" w:color="auto"/>
      </w:divBdr>
    </w:div>
    <w:div w:id="1094789377">
      <w:bodyDiv w:val="1"/>
      <w:marLeft w:val="0"/>
      <w:marRight w:val="0"/>
      <w:marTop w:val="0"/>
      <w:marBottom w:val="0"/>
      <w:divBdr>
        <w:top w:val="none" w:sz="0" w:space="0" w:color="auto"/>
        <w:left w:val="none" w:sz="0" w:space="0" w:color="auto"/>
        <w:bottom w:val="none" w:sz="0" w:space="0" w:color="auto"/>
        <w:right w:val="none" w:sz="0" w:space="0" w:color="auto"/>
      </w:divBdr>
    </w:div>
    <w:div w:id="133668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opharm.ru/" TargetMode="External"/><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oleObject" Target="embeddings/oleObject11.bin"/><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image" Target="media/image1.wmf"/><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1060;&#1077;&#1076;&#1077;&#1088;&#1072;&#1083;&#1100;&#1085;&#1099;&#1084;%20&#1079;&#1072;&#1082;&#1086;&#1085;&#1086;&#1084;%20&#1086;&#1090;%2024.07.2007%20&#8470;%20209-&#1060;&#1047;%2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D9B50-0292-4CE0-9205-F21AA95B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99</Pages>
  <Words>28014</Words>
  <Characters>159680</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187320</CharactersWithSpaces>
  <SharedDoc>false</SharedDoc>
  <HLinks>
    <vt:vector size="18" baseType="variant">
      <vt:variant>
        <vt:i4>7274549</vt:i4>
      </vt:variant>
      <vt:variant>
        <vt:i4>6</vt:i4>
      </vt:variant>
      <vt:variant>
        <vt:i4>0</vt:i4>
      </vt:variant>
      <vt:variant>
        <vt:i4>5</vt:i4>
      </vt:variant>
      <vt:variant>
        <vt:lpwstr>http://www.zakupki.gov.ru/</vt:lpwstr>
      </vt:variant>
      <vt:variant>
        <vt:lpwstr/>
      </vt:variant>
      <vt:variant>
        <vt:i4>720912</vt:i4>
      </vt:variant>
      <vt:variant>
        <vt:i4>3</vt:i4>
      </vt:variant>
      <vt:variant>
        <vt:i4>0</vt:i4>
      </vt:variant>
      <vt:variant>
        <vt:i4>5</vt:i4>
      </vt:variant>
      <vt:variant>
        <vt:lpwstr>http://www.endopharm.ru/</vt:lpwstr>
      </vt:variant>
      <vt:variant>
        <vt:lpwstr/>
      </vt:variant>
      <vt:variant>
        <vt:i4>6094942</vt:i4>
      </vt:variant>
      <vt:variant>
        <vt:i4>0</vt:i4>
      </vt:variant>
      <vt:variant>
        <vt:i4>0</vt:i4>
      </vt:variant>
      <vt:variant>
        <vt:i4>5</vt:i4>
      </vt:variant>
      <vt:variant>
        <vt:lpwstr>http://zakupki.gov.ru/223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kea</dc:creator>
  <cp:lastModifiedBy>lav</cp:lastModifiedBy>
  <cp:revision>65</cp:revision>
  <cp:lastPrinted>2017-12-28T05:30:00Z</cp:lastPrinted>
  <dcterms:created xsi:type="dcterms:W3CDTF">2017-07-07T06:32:00Z</dcterms:created>
  <dcterms:modified xsi:type="dcterms:W3CDTF">2017-12-28T07:27:00Z</dcterms:modified>
</cp:coreProperties>
</file>